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  <w:r>
        <w:rPr>
          <w:rFonts w:ascii="Cambria" w:hAnsi="Cambria"/>
          <w:b/>
          <w:bCs/>
          <w:noProof/>
          <w:color w:val="000000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53325" cy="106489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  <w:rPr>
          <w:rFonts w:ascii="Cambria" w:hAnsi="Cambria"/>
          <w:b/>
          <w:bCs/>
          <w:color w:val="000000"/>
          <w:rtl/>
        </w:rPr>
      </w:pPr>
    </w:p>
    <w:p w:rsidR="00BF5064" w:rsidRDefault="00BF5064" w:rsidP="00BF5064">
      <w:pPr>
        <w:pStyle w:val="NormalWeb"/>
        <w:spacing w:before="0" w:beforeAutospacing="0" w:after="0" w:afterAutospacing="0"/>
        <w:jc w:val="center"/>
      </w:pPr>
      <w:r>
        <w:rPr>
          <w:rFonts w:ascii="Cambria" w:hAnsi="Cambria"/>
          <w:b/>
          <w:bCs/>
          <w:color w:val="000000"/>
        </w:rPr>
        <w:lastRenderedPageBreak/>
        <w:t>Labor and Social Protests in the first quarter of 2021 </w:t>
      </w:r>
    </w:p>
    <w:p w:rsidR="00BF5064" w:rsidRPr="006A4809" w:rsidRDefault="00BF5064" w:rsidP="00BF5064">
      <w:pPr>
        <w:rPr>
          <w:rFonts w:asciiTheme="majorHAnsi" w:hAnsiTheme="majorHAnsi" w:cs="Times New Roman"/>
          <w:rtl/>
          <w:lang w:bidi="ar-EG"/>
        </w:rPr>
      </w:pPr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p w:rsidR="00BF5064" w:rsidRDefault="00BF5064" w:rsidP="00BF5064">
      <w:pPr>
        <w:rPr>
          <w:rFonts w:asciiTheme="majorHAnsi" w:hAnsiTheme="majorHAnsi" w:cs="Arial"/>
          <w:rtl/>
          <w:lang w:bidi="ar-EG"/>
        </w:rPr>
      </w:pPr>
    </w:p>
    <w:p w:rsidR="00BF5064" w:rsidRPr="00F85BB8" w:rsidRDefault="00BF5064" w:rsidP="00BF5064">
      <w:pPr>
        <w:spacing w:after="240"/>
        <w:jc w:val="both"/>
        <w:rPr>
          <w:rFonts w:asciiTheme="majorHAnsi" w:hAnsiTheme="majorHAnsi" w:cs="Arial"/>
          <w:b/>
          <w:bCs/>
          <w:lang w:bidi="ar-EG"/>
        </w:rPr>
      </w:pPr>
      <w:r w:rsidRPr="00F85BB8">
        <w:rPr>
          <w:rFonts w:asciiTheme="majorHAnsi" w:hAnsiTheme="majorHAnsi" w:cs="Arial"/>
          <w:b/>
          <w:bCs/>
          <w:lang w:bidi="ar-EG"/>
        </w:rPr>
        <w:t>Introduction</w:t>
      </w:r>
    </w:p>
    <w:p w:rsidR="00BF5064" w:rsidRDefault="00BF5064" w:rsidP="00BF5064">
      <w:pPr>
        <w:spacing w:after="240"/>
        <w:jc w:val="both"/>
        <w:rPr>
          <w:rFonts w:asciiTheme="majorHAnsi" w:hAnsiTheme="majorHAnsi" w:cs="Arial"/>
          <w:lang w:bidi="ar-EG"/>
        </w:rPr>
      </w:pPr>
      <w:r>
        <w:rPr>
          <w:rFonts w:asciiTheme="majorHAnsi" w:hAnsiTheme="majorHAnsi" w:cs="Arial"/>
          <w:lang w:bidi="ar-EG"/>
        </w:rPr>
        <w:t xml:space="preserve">Labor and Social Protests Monitoring Center releases its </w:t>
      </w:r>
      <w:r w:rsidRPr="00F85BB8">
        <w:rPr>
          <w:rFonts w:asciiTheme="majorHAnsi" w:hAnsiTheme="majorHAnsi" w:cs="Arial"/>
          <w:lang w:bidi="ar-EG"/>
        </w:rPr>
        <w:t>first qua</w:t>
      </w:r>
      <w:r>
        <w:rPr>
          <w:rFonts w:asciiTheme="majorHAnsi" w:hAnsiTheme="majorHAnsi" w:cs="Arial"/>
          <w:lang w:bidi="ar-EG"/>
        </w:rPr>
        <w:t>rterly report for the year 2021</w:t>
      </w:r>
      <w:r w:rsidRPr="00F85BB8">
        <w:rPr>
          <w:rFonts w:asciiTheme="majorHAnsi" w:hAnsiTheme="majorHAnsi" w:cs="Arial"/>
          <w:lang w:bidi="ar-EG"/>
        </w:rPr>
        <w:t xml:space="preserve"> to monitor the labor and social protests </w:t>
      </w:r>
      <w:r>
        <w:rPr>
          <w:rFonts w:asciiTheme="majorHAnsi" w:hAnsiTheme="majorHAnsi" w:cs="Arial"/>
          <w:lang w:bidi="ar-EG"/>
        </w:rPr>
        <w:t>took place in</w:t>
      </w:r>
      <w:r w:rsidRPr="00F85BB8">
        <w:rPr>
          <w:rFonts w:asciiTheme="majorHAnsi" w:hAnsiTheme="majorHAnsi" w:cs="Arial"/>
          <w:lang w:bidi="ar-EG"/>
        </w:rPr>
        <w:t xml:space="preserve"> Egypt</w:t>
      </w:r>
      <w:r>
        <w:rPr>
          <w:rFonts w:asciiTheme="majorHAnsi" w:hAnsiTheme="majorHAnsi" w:cs="Arial"/>
          <w:lang w:bidi="ar-EG"/>
        </w:rPr>
        <w:t xml:space="preserve"> during the first three months of 2021. The most important of these protests was: the sit-in staged by the workers of the </w:t>
      </w:r>
      <w:r w:rsidRPr="00F85BB8">
        <w:rPr>
          <w:rFonts w:asciiTheme="majorHAnsi" w:hAnsiTheme="majorHAnsi" w:cs="Arial"/>
          <w:lang w:bidi="ar-EG"/>
        </w:rPr>
        <w:t>Egyptian Iron and Steel Company (EISC)</w:t>
      </w:r>
      <w:r>
        <w:rPr>
          <w:rFonts w:asciiTheme="majorHAnsi" w:hAnsiTheme="majorHAnsi" w:cs="Arial"/>
          <w:lang w:bidi="ar-EG"/>
        </w:rPr>
        <w:t xml:space="preserve"> to protest against the government's </w:t>
      </w:r>
      <w:r w:rsidRPr="00FE116B">
        <w:rPr>
          <w:rFonts w:asciiTheme="majorHAnsi" w:hAnsiTheme="majorHAnsi" w:cs="Arial"/>
          <w:lang w:bidi="ar-EG"/>
        </w:rPr>
        <w:t>intentions and plans</w:t>
      </w:r>
      <w:r>
        <w:rPr>
          <w:rFonts w:asciiTheme="majorHAnsi" w:hAnsiTheme="majorHAnsi" w:cs="Arial"/>
          <w:lang w:bidi="ar-EG"/>
        </w:rPr>
        <w:t xml:space="preserve"> to liquidate and sell the company; this is in addition to the manifold protests organized by lawyers to reject the violations they are subject to at the hands of some judges and security personnel </w:t>
      </w:r>
      <w:r w:rsidRPr="003D7D91">
        <w:rPr>
          <w:rFonts w:asciiTheme="majorHAnsi" w:hAnsiTheme="majorHAnsi" w:cs="Arial"/>
          <w:lang w:bidi="ar-EG"/>
        </w:rPr>
        <w:t xml:space="preserve">raising the slogan that </w:t>
      </w:r>
      <w:r>
        <w:rPr>
          <w:rFonts w:asciiTheme="majorHAnsi" w:hAnsiTheme="majorHAnsi" w:cs="Arial"/>
          <w:lang w:bidi="ar-EG"/>
        </w:rPr>
        <w:t xml:space="preserve">"The </w:t>
      </w:r>
      <w:r w:rsidRPr="003D7D91">
        <w:rPr>
          <w:rFonts w:asciiTheme="majorHAnsi" w:hAnsiTheme="majorHAnsi" w:cs="Arial"/>
          <w:lang w:bidi="ar-EG"/>
        </w:rPr>
        <w:t xml:space="preserve">legal </w:t>
      </w:r>
      <w:r>
        <w:rPr>
          <w:rFonts w:asciiTheme="majorHAnsi" w:hAnsiTheme="majorHAnsi" w:cs="Arial"/>
          <w:lang w:bidi="ar-EG"/>
        </w:rPr>
        <w:t>profession</w:t>
      </w:r>
      <w:r w:rsidRPr="003D7D91">
        <w:rPr>
          <w:rFonts w:asciiTheme="majorHAnsi" w:hAnsiTheme="majorHAnsi" w:cs="Arial"/>
          <w:lang w:bidi="ar-EG"/>
        </w:rPr>
        <w:t xml:space="preserve"> is not a crime</w:t>
      </w:r>
      <w:r>
        <w:rPr>
          <w:rFonts w:asciiTheme="majorHAnsi" w:hAnsiTheme="majorHAnsi" w:cs="Arial"/>
          <w:lang w:bidi="ar-EG"/>
        </w:rPr>
        <w:t>"</w:t>
      </w:r>
      <w:r w:rsidRPr="003D7D91">
        <w:rPr>
          <w:rFonts w:asciiTheme="majorHAnsi" w:hAnsiTheme="majorHAnsi" w:cs="Arial"/>
          <w:lang w:bidi="ar-EG"/>
        </w:rPr>
        <w:t>.</w:t>
      </w:r>
    </w:p>
    <w:p w:rsidR="00BF5064" w:rsidRDefault="00BF5064" w:rsidP="00BF5064">
      <w:pPr>
        <w:spacing w:after="240"/>
        <w:jc w:val="both"/>
        <w:rPr>
          <w:rFonts w:asciiTheme="majorHAnsi" w:hAnsiTheme="majorHAnsi" w:cs="Arial"/>
          <w:lang w:bidi="ar-EG"/>
        </w:rPr>
      </w:pPr>
      <w:r>
        <w:rPr>
          <w:rFonts w:asciiTheme="majorHAnsi" w:hAnsiTheme="majorHAnsi" w:cs="Arial"/>
          <w:lang w:bidi="ar-EG"/>
        </w:rPr>
        <w:t>The monitoring center also shows the</w:t>
      </w:r>
      <w:r w:rsidRPr="003D7D91">
        <w:t xml:space="preserve"> </w:t>
      </w:r>
      <w:r w:rsidRPr="003D7D91">
        <w:rPr>
          <w:rFonts w:asciiTheme="majorHAnsi" w:hAnsiTheme="majorHAnsi" w:cs="Arial"/>
          <w:lang w:bidi="ar-EG"/>
        </w:rPr>
        <w:t>resurgence of suicide</w:t>
      </w:r>
      <w:r>
        <w:rPr>
          <w:rFonts w:asciiTheme="majorHAnsi" w:hAnsiTheme="majorHAnsi" w:cs="Arial"/>
          <w:lang w:bidi="ar-EG"/>
        </w:rPr>
        <w:t xml:space="preserve"> incidents; as the reporting period witnessed about 16 suicide cases due to economic reasons. There have been also many protest cases in the </w:t>
      </w:r>
      <w:r w:rsidRPr="003D7D91">
        <w:rPr>
          <w:rFonts w:asciiTheme="majorHAnsi" w:hAnsiTheme="majorHAnsi" w:cs="Arial"/>
          <w:lang w:bidi="ar-EG"/>
        </w:rPr>
        <w:t>sports sector</w:t>
      </w:r>
      <w:r>
        <w:rPr>
          <w:rFonts w:asciiTheme="majorHAnsi" w:hAnsiTheme="majorHAnsi" w:cs="Arial"/>
          <w:lang w:bidi="ar-EG"/>
        </w:rPr>
        <w:t xml:space="preserve"> where its workers demanded more than once the </w:t>
      </w:r>
      <w:r w:rsidRPr="007734AE">
        <w:rPr>
          <w:rFonts w:asciiTheme="majorHAnsi" w:hAnsiTheme="majorHAnsi" w:cs="Arial"/>
          <w:lang w:bidi="ar-EG"/>
        </w:rPr>
        <w:t>disbursement</w:t>
      </w:r>
      <w:r>
        <w:rPr>
          <w:rFonts w:asciiTheme="majorHAnsi" w:hAnsiTheme="majorHAnsi" w:cs="Arial"/>
          <w:lang w:bidi="ar-EG"/>
        </w:rPr>
        <w:t xml:space="preserve"> of their salaries.</w:t>
      </w:r>
    </w:p>
    <w:p w:rsidR="00BF5064" w:rsidRPr="007734AE" w:rsidRDefault="00BF5064" w:rsidP="00BF5064">
      <w:pPr>
        <w:spacing w:after="240"/>
        <w:jc w:val="both"/>
        <w:rPr>
          <w:rFonts w:asciiTheme="majorHAnsi" w:hAnsiTheme="majorHAnsi" w:cs="Arial"/>
          <w:b/>
          <w:bCs/>
          <w:u w:val="single"/>
          <w:lang w:bidi="ar-EG"/>
        </w:rPr>
      </w:pPr>
      <w:r w:rsidRPr="007734AE">
        <w:rPr>
          <w:rFonts w:asciiTheme="majorHAnsi" w:hAnsiTheme="majorHAnsi" w:cs="Arial"/>
          <w:b/>
          <w:bCs/>
          <w:u w:val="single"/>
          <w:lang w:bidi="ar-EG"/>
        </w:rPr>
        <w:t>The number of protests monitored:</w:t>
      </w:r>
    </w:p>
    <w:p w:rsidR="00BF5064" w:rsidRDefault="00BF5064" w:rsidP="00BF5064">
      <w:pPr>
        <w:spacing w:after="240"/>
        <w:jc w:val="both"/>
        <w:rPr>
          <w:rFonts w:asciiTheme="majorHAnsi" w:hAnsiTheme="majorHAnsi" w:cs="Arial"/>
          <w:lang w:bidi="ar-EG"/>
        </w:rPr>
      </w:pPr>
      <w:r w:rsidRPr="007734AE">
        <w:rPr>
          <w:rFonts w:asciiTheme="majorHAnsi" w:hAnsiTheme="majorHAnsi" w:cs="Arial"/>
          <w:lang w:bidi="ar-EG"/>
        </w:rPr>
        <w:t>Eighty protests took place in the fi</w:t>
      </w:r>
      <w:r>
        <w:rPr>
          <w:rFonts w:asciiTheme="majorHAnsi" w:hAnsiTheme="majorHAnsi" w:cs="Arial"/>
          <w:lang w:bidi="ar-EG"/>
        </w:rPr>
        <w:t xml:space="preserve">rst quarter of 2021 </w:t>
      </w:r>
      <w:r w:rsidRPr="007734AE">
        <w:rPr>
          <w:rFonts w:asciiTheme="majorHAnsi" w:hAnsiTheme="majorHAnsi" w:cs="Arial"/>
          <w:lang w:bidi="ar-EG"/>
        </w:rPr>
        <w:t xml:space="preserve">including (49) social protests and (31) </w:t>
      </w:r>
      <w:r>
        <w:rPr>
          <w:rFonts w:asciiTheme="majorHAnsi" w:hAnsiTheme="majorHAnsi" w:cs="Arial"/>
          <w:lang w:bidi="ar-EG"/>
        </w:rPr>
        <w:t xml:space="preserve">labor and professional protests, as follows: </w:t>
      </w:r>
    </w:p>
    <w:p w:rsidR="00BF5064" w:rsidRDefault="00BF5064" w:rsidP="00BF5064">
      <w:pPr>
        <w:numPr>
          <w:ilvl w:val="0"/>
          <w:numId w:val="7"/>
        </w:numPr>
        <w:jc w:val="both"/>
        <w:rPr>
          <w:rFonts w:asciiTheme="majorHAnsi" w:hAnsiTheme="majorHAnsi" w:cs="Arial"/>
          <w:lang w:bidi="ar-EG"/>
        </w:rPr>
      </w:pPr>
      <w:r>
        <w:rPr>
          <w:rFonts w:asciiTheme="majorHAnsi" w:hAnsiTheme="majorHAnsi" w:cs="Arial"/>
          <w:lang w:bidi="ar-EG"/>
        </w:rPr>
        <w:t xml:space="preserve">In January, 23 protests took place </w:t>
      </w:r>
    </w:p>
    <w:p w:rsidR="00BF5064" w:rsidRDefault="00BF5064" w:rsidP="00BF5064">
      <w:pPr>
        <w:numPr>
          <w:ilvl w:val="0"/>
          <w:numId w:val="7"/>
        </w:numPr>
        <w:jc w:val="both"/>
        <w:rPr>
          <w:rFonts w:asciiTheme="majorHAnsi" w:hAnsiTheme="majorHAnsi" w:cs="Arial"/>
          <w:lang w:bidi="ar-EG"/>
        </w:rPr>
      </w:pPr>
      <w:r>
        <w:rPr>
          <w:rFonts w:asciiTheme="majorHAnsi" w:hAnsiTheme="majorHAnsi" w:cs="Arial"/>
          <w:lang w:bidi="ar-EG"/>
        </w:rPr>
        <w:t xml:space="preserve">In February, 29 protests were organized </w:t>
      </w:r>
    </w:p>
    <w:p w:rsidR="00BF5064" w:rsidRDefault="00BF5064" w:rsidP="00BF5064">
      <w:pPr>
        <w:numPr>
          <w:ilvl w:val="0"/>
          <w:numId w:val="7"/>
        </w:num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Arial"/>
          <w:lang w:bidi="ar-EG"/>
        </w:rPr>
        <w:t>In March, there were 28 protests</w:t>
      </w:r>
    </w:p>
    <w:p w:rsidR="00BF5064" w:rsidRDefault="00BF5064" w:rsidP="00BF5064">
      <w:pPr>
        <w:jc w:val="both"/>
        <w:rPr>
          <w:rFonts w:asciiTheme="majorHAnsi" w:hAnsiTheme="majorHAnsi" w:cs="Times New Roman"/>
        </w:rPr>
      </w:pPr>
    </w:p>
    <w:p w:rsidR="00BF5064" w:rsidRPr="000D32A8" w:rsidRDefault="00BF5064" w:rsidP="00BF5064">
      <w:pPr>
        <w:jc w:val="both"/>
        <w:rPr>
          <w:rFonts w:asciiTheme="majorHAnsi" w:hAnsiTheme="majorHAnsi" w:cs="Times New Roman"/>
          <w:b/>
          <w:bCs/>
        </w:rPr>
      </w:pPr>
      <w:r w:rsidRPr="000D32A8">
        <w:rPr>
          <w:rFonts w:asciiTheme="majorHAnsi" w:hAnsiTheme="majorHAnsi" w:cs="Times New Roman"/>
          <w:b/>
          <w:bCs/>
        </w:rPr>
        <w:t>Classification of labor and social protests</w:t>
      </w:r>
      <w:r w:rsidRPr="000D32A8">
        <w:rPr>
          <w:rFonts w:asciiTheme="majorHAnsi" w:hAnsiTheme="majorHAnsi" w:cs="Arial"/>
          <w:b/>
          <w:bCs/>
          <w:lang w:bidi="ar-EG"/>
        </w:rPr>
        <w:t xml:space="preserve">: </w:t>
      </w:r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  <w:r>
        <w:rPr>
          <w:rFonts w:asciiTheme="majorHAnsi" w:hAnsiTheme="majorHAnsi" w:cs="Times New Roman"/>
          <w:rtl/>
        </w:rPr>
        <w:tab/>
      </w:r>
    </w:p>
    <w:tbl>
      <w:tblPr>
        <w:bidiVisual/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8"/>
        <w:gridCol w:w="4819"/>
      </w:tblGrid>
      <w:tr w:rsidR="00BF5064" w:rsidRPr="00804080" w:rsidTr="00DE1D71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 w:rsidRPr="000D32A8">
              <w:rPr>
                <w:rFonts w:asciiTheme="majorHAnsi" w:hAnsiTheme="majorHAnsi" w:cs="Times New Roman"/>
              </w:rPr>
              <w:t>Labor and professional protests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Social Protests</w:t>
            </w:r>
          </w:p>
        </w:tc>
      </w:tr>
      <w:tr w:rsidR="00BF5064" w:rsidRPr="00804080" w:rsidTr="00DE1D71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31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  <w:rtl/>
                <w:lang w:bidi="ar-EG"/>
              </w:rPr>
            </w:pPr>
            <w:r>
              <w:rPr>
                <w:rFonts w:asciiTheme="majorHAnsi" w:hAnsiTheme="majorHAnsi" w:cs="Times New Roman"/>
              </w:rPr>
              <w:t>49</w:t>
            </w:r>
          </w:p>
        </w:tc>
      </w:tr>
    </w:tbl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p w:rsidR="00BF5064" w:rsidRPr="00804080" w:rsidRDefault="00BF5064" w:rsidP="00BF5064">
      <w:pPr>
        <w:jc w:val="center"/>
        <w:rPr>
          <w:rFonts w:asciiTheme="majorHAnsi" w:hAnsiTheme="majorHAnsi" w:cs="Times New Roman"/>
          <w:rtl/>
        </w:rPr>
      </w:pPr>
      <w:r>
        <w:rPr>
          <w:rFonts w:asciiTheme="majorHAnsi" w:hAnsiTheme="majorHAnsi" w:cs="Times New Roman"/>
          <w:noProof/>
        </w:rPr>
        <w:drawing>
          <wp:inline distT="0" distB="0" distL="0" distR="0">
            <wp:extent cx="3338923" cy="2990850"/>
            <wp:effectExtent l="0" t="0" r="0" b="0"/>
            <wp:docPr id="2" name="Picture 2" descr="E:\العمالي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عمالي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04" cy="29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64" w:rsidRPr="00804080" w:rsidRDefault="00BF5064" w:rsidP="00BF5064">
      <w:pPr>
        <w:rPr>
          <w:rFonts w:asciiTheme="majorHAnsi" w:hAnsiTheme="majorHAnsi" w:cs="Times New Roman"/>
          <w:rtl/>
          <w:lang w:bidi="ar-EG"/>
        </w:rPr>
      </w:pPr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p w:rsidR="00BF5064" w:rsidRPr="00804080" w:rsidRDefault="00BF5064" w:rsidP="00BF5064">
      <w:pPr>
        <w:rPr>
          <w:rFonts w:asciiTheme="majorHAnsi" w:hAnsiTheme="majorHAnsi" w:cs="Times New Roman"/>
          <w:lang w:bidi="ar-EG"/>
        </w:rPr>
      </w:pPr>
      <w:r w:rsidRPr="000D32A8">
        <w:rPr>
          <w:rFonts w:asciiTheme="majorHAnsi" w:hAnsiTheme="majorHAnsi" w:cs="Times New Roman"/>
          <w:b/>
          <w:u w:val="single"/>
        </w:rPr>
        <w:t>First: Details of the labor and professional protests (31 protests</w:t>
      </w:r>
      <w:r>
        <w:rPr>
          <w:rFonts w:asciiTheme="majorHAnsi" w:hAnsiTheme="majorHAnsi" w:cs="Times New Roman"/>
          <w:b/>
          <w:u w:val="single"/>
          <w:rtl/>
          <w:lang w:bidi="ar-EG"/>
        </w:rPr>
        <w:t xml:space="preserve"> (</w:t>
      </w:r>
      <w:r>
        <w:rPr>
          <w:rFonts w:asciiTheme="majorHAnsi" w:hAnsiTheme="majorHAnsi" w:cs="Times New Roman"/>
          <w:lang w:bidi="ar-EG"/>
        </w:rPr>
        <w:t xml:space="preserve">: </w:t>
      </w:r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tbl>
      <w:tblPr>
        <w:bidiVisual/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6"/>
        <w:gridCol w:w="1276"/>
        <w:gridCol w:w="2187"/>
        <w:gridCol w:w="790"/>
        <w:gridCol w:w="1370"/>
      </w:tblGrid>
      <w:tr w:rsidR="00BF5064" w:rsidRPr="00804080" w:rsidTr="00DE1D71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Detail of the protest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 w:rsidRPr="00606DA6">
              <w:rPr>
                <w:rFonts w:asciiTheme="majorHAnsi" w:hAnsiTheme="majorHAnsi" w:cs="Times New Roman"/>
              </w:rPr>
              <w:t>Geographical location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  <w:lang w:bidi="ar-EG"/>
              </w:rPr>
            </w:pPr>
            <w:r>
              <w:rPr>
                <w:rFonts w:asciiTheme="majorHAnsi" w:hAnsiTheme="majorHAnsi" w:cs="Times New Roman"/>
              </w:rPr>
              <w:t xml:space="preserve">The </w:t>
            </w:r>
            <w:r w:rsidRPr="00606DA6">
              <w:rPr>
                <w:rFonts w:asciiTheme="majorHAnsi" w:hAnsiTheme="majorHAnsi" w:cs="Times New Roman"/>
              </w:rPr>
              <w:t>protesting category and sector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Number of protests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Type of protests</w:t>
            </w:r>
          </w:p>
        </w:tc>
      </w:tr>
      <w:tr w:rsidR="00BF5064" w:rsidRPr="00804080" w:rsidTr="00DE1D71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 w:rsidRPr="005163CB">
              <w:rPr>
                <w:rFonts w:asciiTheme="majorHAnsi" w:hAnsiTheme="majorHAnsi" w:cs="Arial"/>
              </w:rPr>
              <w:t>Cleaning workers at the New Damietta City went on a strike</w:t>
            </w:r>
            <w:r>
              <w:rPr>
                <w:rFonts w:asciiTheme="majorHAnsi" w:hAnsiTheme="majorHAnsi" w:cs="Arial"/>
              </w:rPr>
              <w:t xml:space="preserve"> to protest low wages 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Medical staff members</w:t>
            </w:r>
            <w:r w:rsidRPr="005163CB">
              <w:rPr>
                <w:rFonts w:asciiTheme="majorHAnsi" w:hAnsiTheme="majorHAnsi" w:cs="Arial"/>
              </w:rPr>
              <w:t xml:space="preserve"> at Sohag Teaching Hospital went on strike</w:t>
            </w:r>
            <w:r>
              <w:rPr>
                <w:rFonts w:asciiTheme="majorHAnsi" w:hAnsiTheme="majorHAnsi" w:cs="Arial"/>
              </w:rPr>
              <w:t xml:space="preserve"> to protest </w:t>
            </w:r>
            <w:r w:rsidRPr="005163CB">
              <w:rPr>
                <w:rFonts w:asciiTheme="majorHAnsi" w:hAnsiTheme="majorHAnsi" w:cs="Arial"/>
              </w:rPr>
              <w:t>the lack of incentives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 w:rsidRPr="00B501CE">
              <w:rPr>
                <w:rFonts w:asciiTheme="majorHAnsi" w:hAnsiTheme="majorHAnsi" w:cs="Arial"/>
              </w:rPr>
              <w:t>GlaxoSmithKline</w:t>
            </w:r>
            <w:r>
              <w:rPr>
                <w:rFonts w:asciiTheme="majorHAnsi" w:hAnsiTheme="majorHAnsi" w:cs="Arial"/>
              </w:rPr>
              <w:t xml:space="preserve"> employees went on strike over work policy 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Drivers of </w:t>
            </w:r>
            <w:r w:rsidRPr="00B501CE">
              <w:rPr>
                <w:rFonts w:asciiTheme="majorHAnsi" w:hAnsiTheme="majorHAnsi" w:cs="Arial"/>
              </w:rPr>
              <w:t>the "Sars Al-Layyan - Menouf" line</w:t>
            </w:r>
            <w:r>
              <w:rPr>
                <w:rFonts w:asciiTheme="majorHAnsi" w:hAnsiTheme="majorHAnsi" w:cs="Arial"/>
              </w:rPr>
              <w:t xml:space="preserve"> went on strike to protest the high </w:t>
            </w:r>
            <w:r w:rsidRPr="00B501CE">
              <w:rPr>
                <w:rFonts w:asciiTheme="majorHAnsi" w:hAnsiTheme="majorHAnsi" w:cs="Arial"/>
              </w:rPr>
              <w:t>tariffs</w:t>
            </w:r>
            <w:r>
              <w:rPr>
                <w:rFonts w:asciiTheme="majorHAnsi" w:hAnsiTheme="majorHAnsi" w:cs="Arial"/>
              </w:rPr>
              <w:t xml:space="preserve"> and traffic fees 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Workers at </w:t>
            </w:r>
            <w:r w:rsidRPr="00DC33E4">
              <w:rPr>
                <w:rFonts w:asciiTheme="majorHAnsi" w:hAnsiTheme="majorHAnsi" w:cs="Arial"/>
              </w:rPr>
              <w:t>Alexandr</w:t>
            </w:r>
            <w:r>
              <w:rPr>
                <w:rFonts w:asciiTheme="majorHAnsi" w:hAnsiTheme="majorHAnsi" w:cs="Arial"/>
              </w:rPr>
              <w:t>ia Spinning Company in Menoufia governorate went on strike</w:t>
            </w:r>
            <w:r w:rsidRPr="00DC33E4">
              <w:rPr>
                <w:rFonts w:asciiTheme="majorHAnsi" w:hAnsiTheme="majorHAnsi" w:cs="Arial"/>
              </w:rPr>
              <w:t xml:space="preserve"> in solidarity with their</w:t>
            </w:r>
            <w:r>
              <w:rPr>
                <w:rFonts w:asciiTheme="majorHAnsi" w:hAnsiTheme="majorHAnsi" w:cs="Arial"/>
              </w:rPr>
              <w:t xml:space="preserve"> </w:t>
            </w:r>
            <w:r w:rsidRPr="00DC33E4">
              <w:rPr>
                <w:rFonts w:asciiTheme="majorHAnsi" w:hAnsiTheme="majorHAnsi" w:cs="Arial"/>
              </w:rPr>
              <w:t>colleagues</w:t>
            </w:r>
            <w:r>
              <w:rPr>
                <w:rFonts w:asciiTheme="majorHAnsi" w:hAnsiTheme="majorHAnsi" w:cs="Arial"/>
              </w:rPr>
              <w:t xml:space="preserve"> who were</w:t>
            </w:r>
            <w:r w:rsidRPr="00DC33E4">
              <w:rPr>
                <w:rFonts w:asciiTheme="majorHAnsi" w:hAnsiTheme="majorHAnsi" w:cs="Arial"/>
              </w:rPr>
              <w:t xml:space="preserve"> arbitrarily dismissed in the city of Sadat</w:t>
            </w:r>
            <w:r>
              <w:rPr>
                <w:rFonts w:asciiTheme="majorHAnsi" w:hAnsiTheme="majorHAnsi" w:cs="Arial"/>
              </w:rPr>
              <w:t xml:space="preserve">. 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Lawyers at </w:t>
            </w:r>
            <w:r w:rsidRPr="00DC33E4">
              <w:rPr>
                <w:rFonts w:asciiTheme="majorHAnsi" w:hAnsiTheme="majorHAnsi" w:cs="Arial"/>
              </w:rPr>
              <w:t>Kafr Sa`ad District Court</w:t>
            </w:r>
            <w:r>
              <w:rPr>
                <w:rFonts w:asciiTheme="majorHAnsi" w:hAnsiTheme="majorHAnsi" w:cs="Arial"/>
              </w:rPr>
              <w:t xml:space="preserve"> went on strike after the Deputy Public Prosecutor detained </w:t>
            </w:r>
            <w:r w:rsidRPr="00DC33E4">
              <w:rPr>
                <w:rFonts w:asciiTheme="majorHAnsi" w:hAnsiTheme="majorHAnsi" w:cs="Arial"/>
              </w:rPr>
              <w:t xml:space="preserve">a lawyer </w:t>
            </w:r>
            <w:r>
              <w:rPr>
                <w:rFonts w:asciiTheme="majorHAnsi" w:hAnsiTheme="majorHAnsi" w:cs="Arial"/>
              </w:rPr>
              <w:t xml:space="preserve">under no legal ground. </w:t>
            </w:r>
          </w:p>
          <w:p w:rsidR="00BF5064" w:rsidRPr="00804080" w:rsidRDefault="00BF5064" w:rsidP="00DE1D71">
            <w:pPr>
              <w:ind w:left="720"/>
              <w:rPr>
                <w:rFonts w:asciiTheme="majorHAnsi" w:hAnsiTheme="majorHAnsi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DC33E4" w:rsidRDefault="00BF5064" w:rsidP="00DE1D71">
            <w:pPr>
              <w:rPr>
                <w:rFonts w:asciiTheme="majorHAnsi" w:hAnsiTheme="majorHAnsi" w:cs="Times New Roman"/>
              </w:rPr>
            </w:pPr>
            <w:r w:rsidRPr="00DC33E4">
              <w:rPr>
                <w:rFonts w:asciiTheme="majorHAnsi" w:hAnsiTheme="majorHAnsi" w:cs="Times New Roman"/>
              </w:rPr>
              <w:t>Damietta 2</w:t>
            </w:r>
          </w:p>
          <w:p w:rsidR="00BF5064" w:rsidRPr="00DC33E4" w:rsidRDefault="00BF5064" w:rsidP="00DE1D71">
            <w:pPr>
              <w:rPr>
                <w:rFonts w:asciiTheme="majorHAnsi" w:hAnsiTheme="majorHAnsi" w:cs="Times New Roman"/>
              </w:rPr>
            </w:pPr>
            <w:r w:rsidRPr="00DC33E4">
              <w:rPr>
                <w:rFonts w:asciiTheme="majorHAnsi" w:hAnsiTheme="majorHAnsi" w:cs="Times New Roman"/>
              </w:rPr>
              <w:t>Sohag 1</w:t>
            </w:r>
          </w:p>
          <w:p w:rsidR="00BF5064" w:rsidRPr="00DC33E4" w:rsidRDefault="00BF5064" w:rsidP="00DE1D71">
            <w:pPr>
              <w:rPr>
                <w:rFonts w:asciiTheme="majorHAnsi" w:hAnsiTheme="majorHAnsi" w:cs="Times New Roman"/>
              </w:rPr>
            </w:pPr>
            <w:r w:rsidRPr="00DC33E4">
              <w:rPr>
                <w:rFonts w:asciiTheme="majorHAnsi" w:hAnsiTheme="majorHAnsi" w:cs="Times New Roman"/>
              </w:rPr>
              <w:t>Cairo 1</w:t>
            </w: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  <w:r w:rsidRPr="00DC33E4">
              <w:rPr>
                <w:rFonts w:asciiTheme="majorHAnsi" w:hAnsiTheme="majorHAnsi" w:cs="Times New Roman"/>
              </w:rPr>
              <w:t>Menoufia 2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DE1D71">
            <w:pPr>
              <w:pStyle w:val="ListParagrap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Cleaning workers: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 xml:space="preserve"> 1</w:t>
            </w:r>
          </w:p>
          <w:p w:rsidR="00BF5064" w:rsidRPr="00DC33E4" w:rsidRDefault="00BF5064" w:rsidP="00DE1D71">
            <w:pPr>
              <w:pStyle w:val="ListParagrap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BF5064" w:rsidRDefault="00BF5064" w:rsidP="00DE1D71">
            <w:pPr>
              <w:pStyle w:val="ListParagraph"/>
              <w:rPr>
                <w:rFonts w:asciiTheme="majorHAnsi" w:hAnsiTheme="majorHAnsi" w:cs="Times New Roman"/>
                <w:sz w:val="24"/>
                <w:szCs w:val="24"/>
              </w:rPr>
            </w:pP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 xml:space="preserve">Medical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staff: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 xml:space="preserve"> 1</w:t>
            </w:r>
          </w:p>
          <w:p w:rsidR="00BF5064" w:rsidRPr="00DC33E4" w:rsidRDefault="00BF5064" w:rsidP="00DE1D71">
            <w:pPr>
              <w:pStyle w:val="ListParagrap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BF5064" w:rsidRDefault="00BF5064" w:rsidP="00DE1D71">
            <w:pPr>
              <w:pStyle w:val="ListParagraph"/>
              <w:rPr>
                <w:rFonts w:asciiTheme="majorHAnsi" w:hAnsiTheme="majorHAnsi" w:cs="Times New Roman"/>
                <w:sz w:val="24"/>
                <w:szCs w:val="24"/>
              </w:rPr>
            </w:pP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Private sector workers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: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 xml:space="preserve"> 1</w:t>
            </w:r>
          </w:p>
          <w:p w:rsidR="00BF5064" w:rsidRPr="00DC33E4" w:rsidRDefault="00BF5064" w:rsidP="00DE1D71">
            <w:pPr>
              <w:pStyle w:val="ListParagrap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BF5064" w:rsidRDefault="00BF5064" w:rsidP="00DE1D71">
            <w:pPr>
              <w:pStyle w:val="ListParagraph"/>
              <w:rPr>
                <w:rFonts w:asciiTheme="majorHAnsi" w:hAnsiTheme="majorHAnsi" w:cs="Times New Roman"/>
                <w:sz w:val="24"/>
                <w:szCs w:val="24"/>
              </w:rPr>
            </w:pP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Workers in the tran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s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port and commun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i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cations sector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: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 xml:space="preserve"> 1</w:t>
            </w:r>
          </w:p>
          <w:p w:rsidR="00BF5064" w:rsidRPr="00DC33E4" w:rsidRDefault="00BF5064" w:rsidP="00DE1D71">
            <w:pPr>
              <w:pStyle w:val="ListParagrap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BF5064" w:rsidRDefault="00BF5064" w:rsidP="00DE1D71">
            <w:pPr>
              <w:pStyle w:val="ListParagraph"/>
              <w:rPr>
                <w:rFonts w:asciiTheme="majorHAnsi" w:hAnsiTheme="majorHAnsi" w:cs="Times New Roman"/>
                <w:sz w:val="24"/>
                <w:szCs w:val="24"/>
              </w:rPr>
            </w:pP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Spinning and wea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v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ing wor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k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>ers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:</w:t>
            </w:r>
            <w:r w:rsidRPr="00DC33E4">
              <w:rPr>
                <w:rFonts w:asciiTheme="majorHAnsi" w:hAnsiTheme="majorHAnsi" w:cs="Times New Roman"/>
                <w:sz w:val="24"/>
                <w:szCs w:val="24"/>
              </w:rPr>
              <w:t xml:space="preserve"> 1</w:t>
            </w:r>
          </w:p>
          <w:p w:rsidR="00BF5064" w:rsidRPr="00DC33E4" w:rsidRDefault="00BF5064" w:rsidP="00DE1D71">
            <w:pPr>
              <w:pStyle w:val="ListParagraph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  <w:r w:rsidRPr="00DC33E4">
              <w:rPr>
                <w:rFonts w:asciiTheme="majorHAnsi" w:hAnsiTheme="majorHAnsi" w:cs="Times New Roman"/>
              </w:rPr>
              <w:t>Lawyers</w:t>
            </w:r>
            <w:r>
              <w:rPr>
                <w:rFonts w:asciiTheme="majorHAnsi" w:hAnsiTheme="majorHAnsi" w:cs="Times New Roman"/>
              </w:rPr>
              <w:t>:</w:t>
            </w:r>
            <w:r w:rsidRPr="00DC33E4">
              <w:rPr>
                <w:rFonts w:asciiTheme="majorHAnsi" w:hAnsiTheme="majorHAnsi" w:cs="Times New Roman"/>
              </w:rPr>
              <w:t xml:space="preserve"> 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  <w:lang w:bidi="ar-EG"/>
              </w:rPr>
            </w:pPr>
            <w:r>
              <w:rPr>
                <w:rFonts w:asciiTheme="majorHAnsi" w:hAnsiTheme="majorHAnsi" w:cs="Arial"/>
                <w:lang w:bidi="ar-EG"/>
              </w:rPr>
              <w:t>Strike</w:t>
            </w:r>
          </w:p>
        </w:tc>
      </w:tr>
      <w:tr w:rsidR="00BF5064" w:rsidRPr="00804080" w:rsidTr="00DE1D71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 w:rsidRPr="0057736F">
              <w:rPr>
                <w:rFonts w:asciiTheme="majorHAnsi" w:hAnsiTheme="majorHAnsi" w:cs="Arial"/>
              </w:rPr>
              <w:t xml:space="preserve">Workers at Egypt Aluminum </w:t>
            </w:r>
            <w:r>
              <w:rPr>
                <w:rFonts w:asciiTheme="majorHAnsi" w:hAnsiTheme="majorHAnsi" w:cs="Arial"/>
              </w:rPr>
              <w:t xml:space="preserve">Factory at </w:t>
            </w:r>
            <w:r w:rsidRPr="0057736F">
              <w:rPr>
                <w:rFonts w:asciiTheme="majorHAnsi" w:hAnsiTheme="majorHAnsi" w:cs="Arial"/>
              </w:rPr>
              <w:t xml:space="preserve">Naga' Hammadi </w:t>
            </w:r>
            <w:r>
              <w:rPr>
                <w:rFonts w:asciiTheme="majorHAnsi" w:hAnsiTheme="majorHAnsi" w:cs="Arial"/>
              </w:rPr>
              <w:t xml:space="preserve">staged </w:t>
            </w:r>
            <w:r w:rsidRPr="0057736F">
              <w:rPr>
                <w:rFonts w:asciiTheme="majorHAnsi" w:hAnsiTheme="majorHAnsi" w:cs="Arial"/>
              </w:rPr>
              <w:t>a sit-in</w:t>
            </w:r>
            <w:r>
              <w:rPr>
                <w:rFonts w:asciiTheme="majorHAnsi" w:hAnsiTheme="majorHAnsi" w:cs="Arial"/>
              </w:rPr>
              <w:t xml:space="preserve"> to protest the non-disbursement of their late salaries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Lawyers at Naga Hammadi court organized a sit-in</w:t>
            </w:r>
            <w:r w:rsidRPr="0057736F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to protest </w:t>
            </w:r>
            <w:r w:rsidRPr="0057736F">
              <w:rPr>
                <w:rFonts w:asciiTheme="majorHAnsi" w:hAnsiTheme="majorHAnsi" w:cs="Arial"/>
              </w:rPr>
              <w:t>the arbitrariness of a judge</w:t>
            </w:r>
            <w:r>
              <w:rPr>
                <w:rFonts w:asciiTheme="majorHAnsi" w:hAnsiTheme="majorHAnsi" w:cs="Arial"/>
              </w:rPr>
              <w:t xml:space="preserve"> 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Helwan's Iron and S</w:t>
            </w:r>
            <w:r w:rsidRPr="0057736F">
              <w:rPr>
                <w:rFonts w:asciiTheme="majorHAnsi" w:hAnsiTheme="majorHAnsi" w:cs="Arial"/>
              </w:rPr>
              <w:t xml:space="preserve">teel </w:t>
            </w:r>
            <w:r>
              <w:rPr>
                <w:rFonts w:asciiTheme="majorHAnsi" w:hAnsiTheme="majorHAnsi" w:cs="Arial"/>
              </w:rPr>
              <w:t xml:space="preserve">factory </w:t>
            </w:r>
            <w:r w:rsidRPr="0057736F">
              <w:rPr>
                <w:rFonts w:asciiTheme="majorHAnsi" w:hAnsiTheme="majorHAnsi" w:cs="Arial"/>
              </w:rPr>
              <w:t xml:space="preserve">workers </w:t>
            </w:r>
            <w:r>
              <w:rPr>
                <w:rFonts w:asciiTheme="majorHAnsi" w:hAnsiTheme="majorHAnsi" w:cs="Arial"/>
              </w:rPr>
              <w:t xml:space="preserve">organized a </w:t>
            </w:r>
            <w:r w:rsidRPr="0057736F">
              <w:rPr>
                <w:rFonts w:asciiTheme="majorHAnsi" w:hAnsiTheme="majorHAnsi" w:cs="Arial"/>
              </w:rPr>
              <w:t xml:space="preserve">sit-in </w:t>
            </w:r>
            <w:r>
              <w:rPr>
                <w:rFonts w:asciiTheme="majorHAnsi" w:hAnsiTheme="majorHAnsi" w:cs="Arial"/>
              </w:rPr>
              <w:t>to protest</w:t>
            </w:r>
            <w:r w:rsidRPr="0057736F">
              <w:rPr>
                <w:rFonts w:asciiTheme="majorHAnsi" w:hAnsiTheme="majorHAnsi" w:cs="Arial"/>
              </w:rPr>
              <w:t xml:space="preserve"> the government</w:t>
            </w:r>
            <w:r>
              <w:rPr>
                <w:rFonts w:asciiTheme="majorHAnsi" w:hAnsiTheme="majorHAnsi" w:cs="Arial"/>
              </w:rPr>
              <w:t>'s</w:t>
            </w:r>
            <w:r w:rsidRPr="0057736F">
              <w:rPr>
                <w:rFonts w:asciiTheme="majorHAnsi" w:hAnsiTheme="majorHAnsi" w:cs="Arial"/>
              </w:rPr>
              <w:t xml:space="preserve"> decision to liquidate the factory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 w:rsidRPr="0057736F">
              <w:rPr>
                <w:rFonts w:asciiTheme="majorHAnsi" w:hAnsiTheme="majorHAnsi" w:cs="Arial"/>
              </w:rPr>
              <w:t>Delta Fertilizer workers</w:t>
            </w:r>
            <w:r>
              <w:rPr>
                <w:rFonts w:asciiTheme="majorHAnsi" w:hAnsiTheme="majorHAnsi" w:cs="Arial"/>
              </w:rPr>
              <w:t xml:space="preserve"> </w:t>
            </w:r>
            <w:r w:rsidRPr="0057736F">
              <w:rPr>
                <w:rFonts w:asciiTheme="majorHAnsi" w:hAnsiTheme="majorHAnsi" w:cs="Arial"/>
              </w:rPr>
              <w:t xml:space="preserve">in Dakahlia </w:t>
            </w:r>
            <w:r>
              <w:rPr>
                <w:rFonts w:asciiTheme="majorHAnsi" w:hAnsiTheme="majorHAnsi" w:cs="Arial"/>
              </w:rPr>
              <w:t>organized a</w:t>
            </w:r>
            <w:r w:rsidRPr="0057736F">
              <w:rPr>
                <w:rFonts w:asciiTheme="majorHAnsi" w:hAnsiTheme="majorHAnsi" w:cs="Arial"/>
              </w:rPr>
              <w:t xml:space="preserve"> sit-in </w:t>
            </w:r>
            <w:r>
              <w:rPr>
                <w:rFonts w:asciiTheme="majorHAnsi" w:hAnsiTheme="majorHAnsi" w:cs="Arial"/>
              </w:rPr>
              <w:t xml:space="preserve">to </w:t>
            </w:r>
            <w:r>
              <w:rPr>
                <w:rFonts w:asciiTheme="majorHAnsi" w:hAnsiTheme="majorHAnsi" w:cs="Arial"/>
              </w:rPr>
              <w:lastRenderedPageBreak/>
              <w:t>protest</w:t>
            </w:r>
            <w:r w:rsidRPr="0057736F">
              <w:rPr>
                <w:rFonts w:asciiTheme="majorHAnsi" w:hAnsiTheme="majorHAnsi" w:cs="Arial"/>
              </w:rPr>
              <w:t xml:space="preserve"> the government decision to liquidate the company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 w:rsidRPr="0057736F">
              <w:rPr>
                <w:rFonts w:asciiTheme="majorHAnsi" w:hAnsiTheme="majorHAnsi" w:cs="Arial"/>
              </w:rPr>
              <w:t>Lawyers at Al-Ayyat court in Giza organized a sit-in to protest the assault</w:t>
            </w:r>
            <w:r>
              <w:rPr>
                <w:rFonts w:asciiTheme="majorHAnsi" w:hAnsiTheme="majorHAnsi" w:cs="Arial"/>
              </w:rPr>
              <w:t xml:space="preserve"> on a lawyer at the hands of a security personnel </w:t>
            </w:r>
            <w:r w:rsidRPr="0057736F">
              <w:rPr>
                <w:rFonts w:asciiTheme="majorHAnsi" w:hAnsiTheme="majorHAnsi" w:cs="Arial"/>
              </w:rPr>
              <w:t xml:space="preserve"> 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Lawyers at </w:t>
            </w:r>
            <w:r w:rsidRPr="0057736F">
              <w:rPr>
                <w:rFonts w:asciiTheme="majorHAnsi" w:hAnsiTheme="majorHAnsi" w:cs="Arial"/>
              </w:rPr>
              <w:t>the Benha Courts Complex</w:t>
            </w:r>
            <w:r>
              <w:rPr>
                <w:rFonts w:asciiTheme="majorHAnsi" w:hAnsiTheme="majorHAnsi" w:cs="Arial"/>
              </w:rPr>
              <w:t xml:space="preserve"> </w:t>
            </w:r>
            <w:r w:rsidRPr="0057736F">
              <w:rPr>
                <w:rFonts w:asciiTheme="majorHAnsi" w:hAnsiTheme="majorHAnsi" w:cs="Arial"/>
              </w:rPr>
              <w:t xml:space="preserve">organized a sit-in </w:t>
            </w:r>
            <w:r>
              <w:rPr>
                <w:rFonts w:asciiTheme="majorHAnsi" w:hAnsiTheme="majorHAnsi" w:cs="Arial"/>
              </w:rPr>
              <w:t>the</w:t>
            </w:r>
            <w:r w:rsidRPr="0057736F">
              <w:rPr>
                <w:rFonts w:asciiTheme="majorHAnsi" w:hAnsiTheme="majorHAnsi" w:cs="Arial"/>
              </w:rPr>
              <w:t xml:space="preserve"> court guard's assault on a lawyer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Lawyers </w:t>
            </w:r>
            <w:r w:rsidRPr="0057736F">
              <w:rPr>
                <w:rFonts w:asciiTheme="majorHAnsi" w:hAnsiTheme="majorHAnsi" w:cs="Arial"/>
              </w:rPr>
              <w:t xml:space="preserve">at Kafr El Sheikh court </w:t>
            </w:r>
            <w:r>
              <w:rPr>
                <w:rFonts w:asciiTheme="majorHAnsi" w:hAnsiTheme="majorHAnsi" w:cs="Arial"/>
              </w:rPr>
              <w:t>organized a sit-in to protest</w:t>
            </w:r>
            <w:r w:rsidRPr="0057736F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the </w:t>
            </w:r>
            <w:r w:rsidRPr="0057736F">
              <w:rPr>
                <w:rFonts w:asciiTheme="majorHAnsi" w:hAnsiTheme="majorHAnsi" w:cs="Arial"/>
              </w:rPr>
              <w:t>assault on a lawyer</w:t>
            </w:r>
            <w:r>
              <w:rPr>
                <w:rFonts w:asciiTheme="majorHAnsi" w:hAnsiTheme="majorHAnsi" w:cs="Arial"/>
              </w:rPr>
              <w:t xml:space="preserve"> at the hands of a low-ranking police officer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 w:rsidRPr="007C454C">
              <w:rPr>
                <w:rFonts w:asciiTheme="majorHAnsi" w:hAnsiTheme="majorHAnsi" w:cs="Arial"/>
              </w:rPr>
              <w:t>Textile factory workers</w:t>
            </w:r>
            <w:r>
              <w:rPr>
                <w:rFonts w:asciiTheme="majorHAnsi" w:hAnsiTheme="majorHAnsi" w:cs="Arial"/>
              </w:rPr>
              <w:t xml:space="preserve"> organized</w:t>
            </w:r>
            <w:r w:rsidRPr="007C454C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a sit-in in Al-Sharqiya governorate</w:t>
            </w:r>
            <w:r w:rsidRPr="007C454C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to protest the non-disbursement of their</w:t>
            </w:r>
            <w:r w:rsidRPr="007C454C">
              <w:rPr>
                <w:rFonts w:asciiTheme="majorHAnsi" w:hAnsiTheme="majorHAnsi" w:cs="Arial"/>
              </w:rPr>
              <w:t xml:space="preserve"> incentives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Workers at</w:t>
            </w:r>
            <w:r w:rsidRPr="007C454C">
              <w:rPr>
                <w:rFonts w:asciiTheme="majorHAnsi" w:hAnsiTheme="majorHAnsi" w:cs="Arial"/>
              </w:rPr>
              <w:t xml:space="preserve"> "Leoni" company for electrical appliances held a sit-in </w:t>
            </w:r>
            <w:r>
              <w:rPr>
                <w:rFonts w:asciiTheme="majorHAnsi" w:hAnsiTheme="majorHAnsi" w:cs="Arial"/>
              </w:rPr>
              <w:t xml:space="preserve">to protest the </w:t>
            </w:r>
            <w:r w:rsidRPr="007C454C">
              <w:rPr>
                <w:rFonts w:asciiTheme="majorHAnsi" w:hAnsiTheme="majorHAnsi" w:cs="Arial"/>
              </w:rPr>
              <w:t xml:space="preserve">non-disbursement of </w:t>
            </w:r>
            <w:r>
              <w:rPr>
                <w:rFonts w:asciiTheme="majorHAnsi" w:hAnsiTheme="majorHAnsi" w:cs="Arial"/>
              </w:rPr>
              <w:t xml:space="preserve">their </w:t>
            </w:r>
            <w:r w:rsidRPr="007C454C">
              <w:rPr>
                <w:rFonts w:asciiTheme="majorHAnsi" w:hAnsiTheme="majorHAnsi" w:cs="Arial"/>
              </w:rPr>
              <w:t xml:space="preserve">annual incentive </w:t>
            </w:r>
          </w:p>
          <w:p w:rsidR="00BF5064" w:rsidRPr="00804080" w:rsidRDefault="00BF5064" w:rsidP="00DE1D71">
            <w:pPr>
              <w:ind w:left="720"/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  <w:rtl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7C454C" w:rsidRDefault="00BF5064" w:rsidP="00DE1D71">
            <w:pPr>
              <w:rPr>
                <w:rFonts w:asciiTheme="majorHAnsi" w:hAnsiTheme="majorHAnsi" w:cs="Times New Roman"/>
              </w:rPr>
            </w:pPr>
            <w:r w:rsidRPr="007C454C">
              <w:rPr>
                <w:rFonts w:asciiTheme="majorHAnsi" w:hAnsiTheme="majorHAnsi" w:cs="Times New Roman"/>
              </w:rPr>
              <w:lastRenderedPageBreak/>
              <w:t>Qena 2</w:t>
            </w:r>
          </w:p>
          <w:p w:rsidR="00BF5064" w:rsidRPr="007C454C" w:rsidRDefault="00BF5064" w:rsidP="00DE1D71">
            <w:pPr>
              <w:rPr>
                <w:rFonts w:asciiTheme="majorHAnsi" w:hAnsiTheme="majorHAnsi" w:cs="Times New Roman"/>
              </w:rPr>
            </w:pPr>
            <w:r w:rsidRPr="007C454C">
              <w:rPr>
                <w:rFonts w:asciiTheme="majorHAnsi" w:hAnsiTheme="majorHAnsi" w:cs="Times New Roman"/>
              </w:rPr>
              <w:t>Cairo 2</w:t>
            </w:r>
          </w:p>
          <w:p w:rsidR="00BF5064" w:rsidRPr="007C454C" w:rsidRDefault="00BF5064" w:rsidP="00DE1D71">
            <w:pPr>
              <w:rPr>
                <w:rFonts w:asciiTheme="majorHAnsi" w:hAnsiTheme="majorHAnsi" w:cs="Times New Roman"/>
              </w:rPr>
            </w:pPr>
            <w:r w:rsidRPr="007C454C">
              <w:rPr>
                <w:rFonts w:asciiTheme="majorHAnsi" w:hAnsiTheme="majorHAnsi" w:cs="Times New Roman"/>
              </w:rPr>
              <w:t>Qalyubia 1</w:t>
            </w:r>
          </w:p>
          <w:p w:rsidR="00BF5064" w:rsidRPr="007C454C" w:rsidRDefault="00BF5064" w:rsidP="00DE1D71">
            <w:pPr>
              <w:rPr>
                <w:rFonts w:asciiTheme="majorHAnsi" w:hAnsiTheme="majorHAnsi" w:cs="Times New Roman"/>
              </w:rPr>
            </w:pPr>
            <w:r w:rsidRPr="007C454C">
              <w:rPr>
                <w:rFonts w:asciiTheme="majorHAnsi" w:hAnsiTheme="majorHAnsi" w:cs="Times New Roman"/>
              </w:rPr>
              <w:t>Sharqia 1</w:t>
            </w:r>
          </w:p>
          <w:p w:rsidR="00BF5064" w:rsidRPr="007C454C" w:rsidRDefault="00BF5064" w:rsidP="00DE1D71">
            <w:pPr>
              <w:rPr>
                <w:rFonts w:asciiTheme="majorHAnsi" w:hAnsiTheme="majorHAnsi" w:cs="Times New Roman"/>
              </w:rPr>
            </w:pPr>
            <w:r w:rsidRPr="007C454C">
              <w:rPr>
                <w:rFonts w:asciiTheme="majorHAnsi" w:hAnsiTheme="majorHAnsi" w:cs="Times New Roman"/>
              </w:rPr>
              <w:t>Kafr Sheikh 1</w:t>
            </w:r>
          </w:p>
          <w:p w:rsidR="00BF5064" w:rsidRPr="007C454C" w:rsidRDefault="00BF5064" w:rsidP="00DE1D71">
            <w:pPr>
              <w:rPr>
                <w:rFonts w:asciiTheme="majorHAnsi" w:hAnsiTheme="majorHAnsi" w:cs="Times New Roman"/>
              </w:rPr>
            </w:pPr>
            <w:r w:rsidRPr="007C454C">
              <w:rPr>
                <w:rFonts w:asciiTheme="majorHAnsi" w:hAnsiTheme="majorHAnsi" w:cs="Times New Roman"/>
              </w:rPr>
              <w:t>Dakahlia 1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7C454C">
              <w:rPr>
                <w:rFonts w:asciiTheme="majorHAnsi" w:hAnsiTheme="majorHAnsi" w:cs="Times New Roman"/>
              </w:rPr>
              <w:t>Giza 1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DE1D7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Labor sector: 6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Lawyers sector: 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Sit-in</w:t>
            </w:r>
          </w:p>
        </w:tc>
      </w:tr>
      <w:tr w:rsidR="00BF5064" w:rsidRPr="00804080" w:rsidTr="00DE1D71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7C454C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 w:rsidRPr="007C454C">
              <w:rPr>
                <w:rFonts w:asciiTheme="majorHAnsi" w:hAnsiTheme="majorHAnsi" w:cs="Arial"/>
              </w:rPr>
              <w:t xml:space="preserve">Workers at Desouk oilfield </w:t>
            </w:r>
            <w:r>
              <w:rPr>
                <w:rFonts w:asciiTheme="majorHAnsi" w:hAnsiTheme="majorHAnsi" w:cs="Arial"/>
              </w:rPr>
              <w:t xml:space="preserve">organized a protest vigil </w:t>
            </w:r>
            <w:r w:rsidRPr="007C454C">
              <w:rPr>
                <w:rFonts w:asciiTheme="majorHAnsi" w:hAnsiTheme="majorHAnsi" w:cs="Arial"/>
              </w:rPr>
              <w:t>demanding installation in their jobs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 w:rsidRPr="007C454C">
              <w:rPr>
                <w:rFonts w:asciiTheme="majorHAnsi" w:hAnsiTheme="majorHAnsi" w:cs="Arial"/>
              </w:rPr>
              <w:t>A number of lawyers organized a protest vigil in Marsa Matrouh</w:t>
            </w:r>
            <w:r>
              <w:rPr>
                <w:rFonts w:asciiTheme="majorHAnsi" w:hAnsiTheme="majorHAnsi" w:cs="Arial"/>
              </w:rPr>
              <w:t xml:space="preserve"> to show solidarity with their colleagues at Kaf Al- Shiekh Court 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 w:rsidRPr="007C454C">
              <w:rPr>
                <w:rFonts w:asciiTheme="majorHAnsi" w:hAnsiTheme="majorHAnsi" w:cs="Arial"/>
              </w:rPr>
              <w:t>Itay Al-Baroud</w:t>
            </w:r>
            <w:r>
              <w:rPr>
                <w:rFonts w:asciiTheme="majorHAnsi" w:hAnsiTheme="majorHAnsi" w:cs="Arial"/>
              </w:rPr>
              <w:t xml:space="preserve"> Court</w:t>
            </w:r>
            <w:r w:rsidRPr="007C454C">
              <w:rPr>
                <w:rFonts w:asciiTheme="majorHAnsi" w:hAnsiTheme="majorHAnsi" w:cs="Arial"/>
              </w:rPr>
              <w:t>'s lawyers in Beheria organized a sit-in in solidarity with their colleagues</w:t>
            </w:r>
            <w:r>
              <w:t xml:space="preserve"> </w:t>
            </w:r>
            <w:r w:rsidRPr="007C454C">
              <w:rPr>
                <w:rFonts w:ascii="Cambria" w:hAnsi="Cambria" w:cs="Cambria"/>
              </w:rPr>
              <w:t>at Kaf Al- Shiekh Court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Workers at the cardboard </w:t>
            </w:r>
            <w:r w:rsidRPr="005216F9">
              <w:rPr>
                <w:rFonts w:asciiTheme="majorHAnsi" w:hAnsiTheme="majorHAnsi" w:cs="Arial"/>
              </w:rPr>
              <w:t>Factory</w:t>
            </w:r>
            <w:r>
              <w:rPr>
                <w:rFonts w:asciiTheme="majorHAnsi" w:hAnsiTheme="majorHAnsi" w:cs="Arial"/>
              </w:rPr>
              <w:t xml:space="preserve"> in the 10</w:t>
            </w:r>
            <w:r w:rsidRPr="007C454C">
              <w:rPr>
                <w:rFonts w:asciiTheme="majorHAnsi" w:hAnsiTheme="majorHAnsi" w:cs="Arial"/>
                <w:vertAlign w:val="superscript"/>
              </w:rPr>
              <w:t>th</w:t>
            </w:r>
            <w:r>
              <w:rPr>
                <w:rFonts w:asciiTheme="majorHAnsi" w:hAnsiTheme="majorHAnsi" w:cs="Arial"/>
              </w:rPr>
              <w:t xml:space="preserve"> of </w:t>
            </w:r>
            <w:r w:rsidRPr="007C454C">
              <w:rPr>
                <w:rFonts w:asciiTheme="majorHAnsi" w:hAnsiTheme="majorHAnsi" w:cs="Arial"/>
              </w:rPr>
              <w:t>Ramadan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C454C">
              <w:rPr>
                <w:rFonts w:asciiTheme="majorHAnsi" w:hAnsiTheme="majorHAnsi" w:cs="Arial"/>
              </w:rPr>
              <w:t xml:space="preserve">staged a protest to </w:t>
            </w:r>
            <w:r>
              <w:rPr>
                <w:rFonts w:asciiTheme="majorHAnsi" w:hAnsiTheme="majorHAnsi" w:cs="Arial"/>
              </w:rPr>
              <w:t xml:space="preserve">protest </w:t>
            </w:r>
            <w:r w:rsidRPr="007C454C">
              <w:rPr>
                <w:rFonts w:asciiTheme="majorHAnsi" w:hAnsiTheme="majorHAnsi" w:cs="Arial"/>
              </w:rPr>
              <w:t>layoffs</w:t>
            </w:r>
            <w:r>
              <w:rPr>
                <w:rFonts w:asciiTheme="majorHAnsi" w:hAnsiTheme="majorHAnsi" w:cs="Arial"/>
              </w:rPr>
              <w:t xml:space="preserve"> of workers</w:t>
            </w:r>
          </w:p>
          <w:p w:rsidR="00BF5064" w:rsidRPr="007C454C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 w:rsidRPr="005216F9">
              <w:rPr>
                <w:rFonts w:asciiTheme="majorHAnsi" w:hAnsiTheme="majorHAnsi" w:cs="Arial"/>
              </w:rPr>
              <w:t xml:space="preserve">Carrefour Alexandria employees organized a </w:t>
            </w:r>
            <w:r>
              <w:rPr>
                <w:rFonts w:asciiTheme="majorHAnsi" w:hAnsiTheme="majorHAnsi" w:cs="Arial"/>
              </w:rPr>
              <w:t xml:space="preserve">protest calling on </w:t>
            </w:r>
            <w:r w:rsidRPr="005216F9">
              <w:rPr>
                <w:rFonts w:asciiTheme="majorHAnsi" w:hAnsiTheme="majorHAnsi" w:cs="Arial"/>
              </w:rPr>
              <w:t xml:space="preserve">the administration to </w:t>
            </w:r>
            <w:r>
              <w:rPr>
                <w:rFonts w:asciiTheme="majorHAnsi" w:hAnsiTheme="majorHAnsi" w:cs="Arial"/>
              </w:rPr>
              <w:t>increase</w:t>
            </w:r>
            <w:r w:rsidRPr="005216F9">
              <w:rPr>
                <w:rFonts w:asciiTheme="majorHAnsi" w:hAnsiTheme="majorHAnsi" w:cs="Arial"/>
              </w:rPr>
              <w:t xml:space="preserve"> salaries</w:t>
            </w:r>
            <w:r>
              <w:rPr>
                <w:rFonts w:asciiTheme="majorHAnsi" w:hAnsiTheme="majorHAnsi" w:cs="Arial"/>
              </w:rPr>
              <w:t xml:space="preserve">  </w:t>
            </w:r>
          </w:p>
          <w:p w:rsidR="00BF5064" w:rsidRPr="00804080" w:rsidRDefault="00BF5064" w:rsidP="00DE1D71">
            <w:pPr>
              <w:ind w:left="720"/>
              <w:rPr>
                <w:rFonts w:asciiTheme="majorHAnsi" w:hAnsiTheme="majorHAnsi" w:cs="Times New Roman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DE1D71">
            <w:pPr>
              <w:rPr>
                <w:rFonts w:asciiTheme="majorHAnsi" w:hAnsiTheme="majorHAnsi" w:cs="Arial"/>
              </w:rPr>
            </w:pP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Kafr al-Sheikh: 1</w:t>
            </w: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Marsa Matrouh: 1</w:t>
            </w: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Beheira: 1</w:t>
            </w: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Sharqyia: 1</w:t>
            </w: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Alexandria: 1</w:t>
            </w: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Labor Sector: 2</w:t>
            </w:r>
          </w:p>
          <w:p w:rsidR="00BF5064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Lawyers Sector: 2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Employees: 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Protest vigil </w:t>
            </w:r>
          </w:p>
        </w:tc>
      </w:tr>
      <w:tr w:rsidR="00BF5064" w:rsidRPr="00804080" w:rsidTr="00DE1D71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 nurse filed a lawsuit to appeal against the decision to dismiss her from her work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Journalists filed a lawsuit before the State Council demanding to set a date for the Journalists Syndicate elections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 group of journalists lodged a lawsuit demanding to hold the Journalists Syndicate elections at Abdel-Khalek Tharwat Street.</w:t>
            </w:r>
          </w:p>
          <w:p w:rsidR="00BF5064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 group of people filed a lawsuit before the State Council to reject the decision to liquidate the Iron and Steel Company </w:t>
            </w:r>
          </w:p>
          <w:p w:rsidR="00BF5064" w:rsidRPr="00804080" w:rsidRDefault="00BF5064" w:rsidP="00BF5064">
            <w:pPr>
              <w:numPr>
                <w:ilvl w:val="0"/>
                <w:numId w:val="4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Doctors and </w:t>
            </w:r>
            <w:r w:rsidRPr="00114835">
              <w:rPr>
                <w:rFonts w:asciiTheme="majorHAnsi" w:hAnsiTheme="majorHAnsi" w:cs="Arial"/>
              </w:rPr>
              <w:t>nursing specialists file</w:t>
            </w:r>
            <w:r>
              <w:rPr>
                <w:rFonts w:asciiTheme="majorHAnsi" w:hAnsiTheme="majorHAnsi" w:cs="Arial"/>
              </w:rPr>
              <w:t>d</w:t>
            </w:r>
            <w:r w:rsidRPr="00114835">
              <w:rPr>
                <w:rFonts w:asciiTheme="majorHAnsi" w:hAnsiTheme="majorHAnsi" w:cs="Arial"/>
              </w:rPr>
              <w:t xml:space="preserve"> a lawsuit </w:t>
            </w:r>
            <w:r>
              <w:rPr>
                <w:rFonts w:asciiTheme="majorHAnsi" w:hAnsiTheme="majorHAnsi" w:cs="Arial"/>
              </w:rPr>
              <w:t xml:space="preserve">demanding </w:t>
            </w:r>
            <w:r w:rsidRPr="00114835">
              <w:rPr>
                <w:rFonts w:asciiTheme="majorHAnsi" w:hAnsiTheme="majorHAnsi" w:cs="Arial"/>
              </w:rPr>
              <w:t xml:space="preserve">to consider </w:t>
            </w:r>
            <w:r>
              <w:rPr>
                <w:rFonts w:asciiTheme="majorHAnsi" w:hAnsiTheme="majorHAnsi" w:cs="Arial"/>
              </w:rPr>
              <w:t>whoever died of c</w:t>
            </w:r>
            <w:r w:rsidRPr="00114835">
              <w:rPr>
                <w:rFonts w:asciiTheme="majorHAnsi" w:hAnsiTheme="majorHAnsi" w:cs="Arial"/>
              </w:rPr>
              <w:t>orona</w:t>
            </w:r>
            <w:r>
              <w:rPr>
                <w:rFonts w:asciiTheme="majorHAnsi" w:hAnsiTheme="majorHAnsi" w:cs="Arial"/>
              </w:rPr>
              <w:t>virus</w:t>
            </w:r>
            <w:r w:rsidRPr="0011483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among the </w:t>
            </w:r>
            <w:r w:rsidRPr="00114835">
              <w:rPr>
                <w:rFonts w:asciiTheme="majorHAnsi" w:hAnsiTheme="majorHAnsi" w:cs="Arial"/>
              </w:rPr>
              <w:t>medical staff as a martyr</w:t>
            </w:r>
          </w:p>
          <w:p w:rsidR="00BF5064" w:rsidRPr="00804080" w:rsidRDefault="00BF5064" w:rsidP="00DE1D71">
            <w:pPr>
              <w:ind w:left="720"/>
              <w:rPr>
                <w:rFonts w:asciiTheme="majorHAnsi" w:hAnsiTheme="majorHAnsi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Cairo</w:t>
            </w:r>
            <w:r w:rsidRPr="00804080">
              <w:rPr>
                <w:rFonts w:asciiTheme="majorHAnsi" w:hAnsiTheme="majorHAnsi" w:cs="Times New Roman"/>
                <w:rtl/>
              </w:rPr>
              <w:t xml:space="preserve"> </w:t>
            </w:r>
            <w:r w:rsidRPr="00804080">
              <w:rPr>
                <w:rFonts w:asciiTheme="majorHAnsi" w:hAnsiTheme="majorHAnsi" w:cs="Times New Roman"/>
              </w:rPr>
              <w:t>5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DE1D71">
            <w:pPr>
              <w:rPr>
                <w:rFonts w:asciiTheme="majorHAnsi" w:hAnsiTheme="majorHAnsi" w:cs="Times New Roman"/>
              </w:rPr>
            </w:pPr>
          </w:p>
          <w:p w:rsidR="00BF5064" w:rsidRDefault="00BF5064" w:rsidP="00DE1D71">
            <w:pPr>
              <w:rPr>
                <w:rFonts w:asciiTheme="majorHAnsi" w:hAnsiTheme="majorHAnsi" w:cs="Times New Roman"/>
              </w:rPr>
            </w:pPr>
          </w:p>
          <w:p w:rsidR="00BF5064" w:rsidRPr="00114835" w:rsidRDefault="00BF5064" w:rsidP="00DE1D71">
            <w:pPr>
              <w:rPr>
                <w:rFonts w:asciiTheme="majorHAnsi" w:hAnsiTheme="majorHAnsi" w:cs="Arial"/>
              </w:rPr>
            </w:pPr>
            <w:r w:rsidRPr="00114835">
              <w:rPr>
                <w:rFonts w:asciiTheme="majorHAnsi" w:hAnsiTheme="majorHAnsi" w:cs="Arial"/>
              </w:rPr>
              <w:t>Medical sector 2</w:t>
            </w:r>
          </w:p>
          <w:p w:rsidR="00BF5064" w:rsidRPr="00114835" w:rsidRDefault="00BF5064" w:rsidP="00DE1D71">
            <w:pPr>
              <w:rPr>
                <w:rFonts w:asciiTheme="majorHAnsi" w:hAnsiTheme="majorHAnsi" w:cs="Arial"/>
              </w:rPr>
            </w:pPr>
            <w:r w:rsidRPr="00114835">
              <w:rPr>
                <w:rFonts w:asciiTheme="majorHAnsi" w:hAnsiTheme="majorHAnsi" w:cs="Arial"/>
              </w:rPr>
              <w:t>Journalists and media 2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114835">
              <w:rPr>
                <w:rFonts w:asciiTheme="majorHAnsi" w:hAnsiTheme="majorHAnsi" w:cs="Arial"/>
              </w:rPr>
              <w:t>Labor sector 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Resorting to the judiciary </w:t>
            </w:r>
          </w:p>
        </w:tc>
      </w:tr>
      <w:tr w:rsidR="00BF5064" w:rsidRPr="00804080" w:rsidTr="00DE1D71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BF5064">
            <w:pPr>
              <w:numPr>
                <w:ilvl w:val="0"/>
                <w:numId w:val="8"/>
              </w:numPr>
              <w:rPr>
                <w:rFonts w:asciiTheme="majorHAnsi" w:hAnsiTheme="majorHAnsi" w:cs="Arial"/>
              </w:rPr>
            </w:pPr>
            <w:r w:rsidRPr="00114835">
              <w:rPr>
                <w:rFonts w:asciiTheme="majorHAnsi" w:hAnsiTheme="majorHAnsi" w:cs="Times New Roman"/>
              </w:rPr>
              <w:t xml:space="preserve">Workers </w:t>
            </w:r>
            <w:r>
              <w:rPr>
                <w:rFonts w:asciiTheme="majorHAnsi" w:hAnsiTheme="majorHAnsi" w:cs="Times New Roman"/>
              </w:rPr>
              <w:t>at</w:t>
            </w:r>
            <w:r w:rsidRPr="00114835">
              <w:rPr>
                <w:rFonts w:asciiTheme="majorHAnsi" w:hAnsiTheme="majorHAnsi" w:cs="Times New Roman"/>
              </w:rPr>
              <w:t xml:space="preserve"> New Najeh Trading Company </w:t>
            </w:r>
            <w:r>
              <w:rPr>
                <w:rFonts w:asciiTheme="majorHAnsi" w:hAnsiTheme="majorHAnsi" w:cs="Times New Roman"/>
              </w:rPr>
              <w:t>filed</w:t>
            </w:r>
            <w:r w:rsidRPr="00114835">
              <w:rPr>
                <w:rFonts w:asciiTheme="majorHAnsi" w:hAnsiTheme="majorHAnsi" w:cs="Times New Roman"/>
              </w:rPr>
              <w:t xml:space="preserve"> a report</w:t>
            </w:r>
            <w:r>
              <w:rPr>
                <w:rFonts w:asciiTheme="majorHAnsi" w:hAnsiTheme="majorHAnsi" w:cs="Times New Roman"/>
              </w:rPr>
              <w:t>/complaint</w:t>
            </w:r>
            <w:r w:rsidRPr="00114835">
              <w:rPr>
                <w:rFonts w:asciiTheme="majorHAnsi" w:hAnsiTheme="majorHAnsi" w:cs="Times New Roman"/>
              </w:rPr>
              <w:t xml:space="preserve"> </w:t>
            </w:r>
            <w:r>
              <w:rPr>
                <w:rFonts w:asciiTheme="majorHAnsi" w:hAnsiTheme="majorHAnsi" w:cs="Times New Roman"/>
              </w:rPr>
              <w:t>with</w:t>
            </w:r>
            <w:r w:rsidRPr="00114835">
              <w:rPr>
                <w:rFonts w:asciiTheme="majorHAnsi" w:hAnsiTheme="majorHAnsi" w:cs="Times New Roman"/>
              </w:rPr>
              <w:t xml:space="preserve"> the Labor Office </w:t>
            </w:r>
            <w:r>
              <w:rPr>
                <w:rFonts w:asciiTheme="majorHAnsi" w:hAnsiTheme="majorHAnsi" w:cs="Times New Roman"/>
              </w:rPr>
              <w:t>to denounce</w:t>
            </w:r>
            <w:r w:rsidRPr="00114835">
              <w:rPr>
                <w:rFonts w:asciiTheme="majorHAnsi" w:hAnsiTheme="majorHAnsi" w:cs="Times New Roman"/>
              </w:rPr>
              <w:t xml:space="preserve"> the dismissal of 10 workers</w:t>
            </w:r>
            <w:r w:rsidRPr="00804080">
              <w:rPr>
                <w:rFonts w:asciiTheme="majorHAnsi" w:hAnsiTheme="majorHAnsi" w:cs="Times New Roman"/>
                <w:rtl/>
              </w:rPr>
              <w:t xml:space="preserve"> </w:t>
            </w:r>
            <w:r>
              <w:rPr>
                <w:rFonts w:asciiTheme="majorHAnsi" w:hAnsiTheme="majorHAnsi" w:cs="Arial"/>
              </w:rPr>
              <w:t>at Sharqyia governorate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Sharqyia 1 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Labor Sector 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A complaint with the Labor Office</w:t>
            </w:r>
          </w:p>
        </w:tc>
      </w:tr>
      <w:tr w:rsidR="00BF5064" w:rsidRPr="00804080" w:rsidTr="00DE1D71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114835" w:rsidRDefault="00BF5064" w:rsidP="00BF5064">
            <w:pPr>
              <w:numPr>
                <w:ilvl w:val="0"/>
                <w:numId w:val="5"/>
              </w:num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  <w:rtl/>
              </w:rPr>
              <w:t xml:space="preserve"> </w:t>
            </w:r>
            <w:r w:rsidRPr="00114835">
              <w:rPr>
                <w:rFonts w:asciiTheme="majorHAnsi" w:hAnsiTheme="majorHAnsi" w:cs="Arial"/>
              </w:rPr>
              <w:t xml:space="preserve">Segwart </w:t>
            </w:r>
            <w:r>
              <w:rPr>
                <w:rFonts w:asciiTheme="majorHAnsi" w:hAnsiTheme="majorHAnsi" w:cs="Arial"/>
              </w:rPr>
              <w:t xml:space="preserve">Company's </w:t>
            </w:r>
            <w:r w:rsidRPr="00114835">
              <w:rPr>
                <w:rFonts w:asciiTheme="majorHAnsi" w:hAnsiTheme="majorHAnsi" w:cs="Arial"/>
              </w:rPr>
              <w:t>workers sign</w:t>
            </w:r>
            <w:r>
              <w:rPr>
                <w:rFonts w:asciiTheme="majorHAnsi" w:hAnsiTheme="majorHAnsi" w:cs="Arial"/>
              </w:rPr>
              <w:t>ed</w:t>
            </w:r>
            <w:r w:rsidRPr="00114835">
              <w:rPr>
                <w:rFonts w:asciiTheme="majorHAnsi" w:hAnsiTheme="majorHAnsi" w:cs="Arial"/>
              </w:rPr>
              <w:t xml:space="preserve"> a collective complaint to protest the company's decision to reduce annual incentives</w:t>
            </w:r>
          </w:p>
          <w:p w:rsidR="00BF5064" w:rsidRDefault="00BF5064" w:rsidP="00BF5064">
            <w:pPr>
              <w:numPr>
                <w:ilvl w:val="0"/>
                <w:numId w:val="5"/>
              </w:numPr>
              <w:rPr>
                <w:rFonts w:asciiTheme="majorHAnsi" w:hAnsiTheme="majorHAnsi" w:cs="Arial"/>
              </w:rPr>
            </w:pPr>
            <w:r w:rsidRPr="00114835">
              <w:rPr>
                <w:rFonts w:ascii="Cambria" w:hAnsi="Cambria" w:cs="Cambria"/>
              </w:rPr>
              <w:t xml:space="preserve">Service </w:t>
            </w:r>
            <w:r w:rsidRPr="00114835">
              <w:rPr>
                <w:rFonts w:asciiTheme="majorHAnsi" w:hAnsiTheme="majorHAnsi" w:cs="Arial"/>
              </w:rPr>
              <w:t xml:space="preserve">classes teachers </w:t>
            </w:r>
            <w:r>
              <w:rPr>
                <w:rFonts w:asciiTheme="majorHAnsi" w:hAnsiTheme="majorHAnsi" w:cs="Arial"/>
              </w:rPr>
              <w:t>filed a collective complaint and sent</w:t>
            </w:r>
            <w:r w:rsidRPr="00114835">
              <w:rPr>
                <w:rFonts w:asciiTheme="majorHAnsi" w:hAnsiTheme="majorHAnsi" w:cs="Arial"/>
              </w:rPr>
              <w:t xml:space="preserve"> it to the Minister of Education and Technical Education </w:t>
            </w:r>
            <w:r>
              <w:rPr>
                <w:rFonts w:asciiTheme="majorHAnsi" w:hAnsiTheme="majorHAnsi" w:cs="Arial"/>
              </w:rPr>
              <w:t>to denounce</w:t>
            </w:r>
            <w:r w:rsidRPr="0011483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the </w:t>
            </w:r>
            <w:r w:rsidRPr="00114835">
              <w:rPr>
                <w:rFonts w:asciiTheme="majorHAnsi" w:hAnsiTheme="majorHAnsi" w:cs="Arial"/>
              </w:rPr>
              <w:t>non-payment of financial dues</w:t>
            </w:r>
          </w:p>
          <w:p w:rsidR="00BF5064" w:rsidRPr="00114835" w:rsidRDefault="00BF5064" w:rsidP="00BF5064">
            <w:pPr>
              <w:numPr>
                <w:ilvl w:val="0"/>
                <w:numId w:val="5"/>
              </w:numPr>
              <w:rPr>
                <w:rFonts w:asciiTheme="majorHAnsi" w:hAnsiTheme="majorHAnsi" w:cs="Arial"/>
              </w:rPr>
            </w:pPr>
            <w:r w:rsidRPr="00C70EE5">
              <w:rPr>
                <w:rFonts w:asciiTheme="majorHAnsi" w:hAnsiTheme="majorHAnsi" w:cs="Arial"/>
              </w:rPr>
              <w:t>Doctors at Al-Abbasiya Hospital file</w:t>
            </w:r>
            <w:r>
              <w:rPr>
                <w:rFonts w:asciiTheme="majorHAnsi" w:hAnsiTheme="majorHAnsi" w:cs="Arial"/>
              </w:rPr>
              <w:t>d</w:t>
            </w:r>
            <w:r w:rsidRPr="00C70EE5">
              <w:rPr>
                <w:rFonts w:asciiTheme="majorHAnsi" w:hAnsiTheme="majorHAnsi" w:cs="Arial"/>
              </w:rPr>
              <w:t xml:space="preserve"> collective complaints </w:t>
            </w:r>
            <w:r>
              <w:rPr>
                <w:rFonts w:asciiTheme="majorHAnsi" w:hAnsiTheme="majorHAnsi" w:cs="Arial"/>
              </w:rPr>
              <w:t>to denounce</w:t>
            </w:r>
            <w:r w:rsidRPr="00C70EE5">
              <w:rPr>
                <w:rFonts w:asciiTheme="majorHAnsi" w:hAnsiTheme="majorHAnsi" w:cs="Arial"/>
              </w:rPr>
              <w:t xml:space="preserve"> the decision to establish commercial stores </w:t>
            </w:r>
            <w:r>
              <w:rPr>
                <w:rFonts w:asciiTheme="majorHAnsi" w:hAnsiTheme="majorHAnsi" w:cs="Arial"/>
              </w:rPr>
              <w:t>in the hospital</w:t>
            </w:r>
          </w:p>
          <w:p w:rsidR="00BF5064" w:rsidRPr="00C70EE5" w:rsidRDefault="00BF5064" w:rsidP="00DE1D71">
            <w:pPr>
              <w:ind w:left="720"/>
              <w:rPr>
                <w:rFonts w:asciiTheme="majorHAnsi" w:hAnsiTheme="majorHAnsi" w:cs="Arial"/>
                <w:rtl/>
                <w:lang w:bidi="ar-EG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Cairo 3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C70EE5" w:rsidRDefault="00BF5064" w:rsidP="00DE1D71">
            <w:pPr>
              <w:rPr>
                <w:rFonts w:asciiTheme="majorHAnsi" w:hAnsiTheme="majorHAnsi" w:cs="Times New Roman"/>
              </w:rPr>
            </w:pPr>
            <w:r w:rsidRPr="00C70EE5">
              <w:rPr>
                <w:rFonts w:asciiTheme="majorHAnsi" w:hAnsiTheme="majorHAnsi" w:cs="Times New Roman"/>
              </w:rPr>
              <w:t>Labor sector 1</w:t>
            </w:r>
          </w:p>
          <w:p w:rsidR="00BF5064" w:rsidRPr="00C70EE5" w:rsidRDefault="00BF5064" w:rsidP="00DE1D71">
            <w:pPr>
              <w:rPr>
                <w:rFonts w:asciiTheme="majorHAnsi" w:hAnsiTheme="majorHAnsi" w:cs="Times New Roman"/>
              </w:rPr>
            </w:pPr>
            <w:r w:rsidRPr="00C70EE5">
              <w:rPr>
                <w:rFonts w:asciiTheme="majorHAnsi" w:hAnsiTheme="majorHAnsi" w:cs="Times New Roman"/>
              </w:rPr>
              <w:t>Teachers sector 1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C70EE5">
              <w:rPr>
                <w:rFonts w:asciiTheme="majorHAnsi" w:hAnsiTheme="majorHAnsi" w:cs="Times New Roman"/>
              </w:rPr>
              <w:t>Medical sector 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Collective Complaint </w:t>
            </w:r>
          </w:p>
        </w:tc>
      </w:tr>
      <w:tr w:rsidR="00BF5064" w:rsidRPr="00804080" w:rsidTr="00DE1D71"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BF5064">
            <w:pPr>
              <w:numPr>
                <w:ilvl w:val="0"/>
                <w:numId w:val="5"/>
              </w:numPr>
              <w:rPr>
                <w:rFonts w:asciiTheme="majorHAnsi" w:hAnsiTheme="majorHAnsi" w:cs="Arial"/>
              </w:rPr>
            </w:pPr>
            <w:r w:rsidRPr="00C70EE5">
              <w:rPr>
                <w:rFonts w:asciiTheme="majorHAnsi" w:hAnsiTheme="majorHAnsi" w:cs="Times New Roman"/>
              </w:rPr>
              <w:lastRenderedPageBreak/>
              <w:t xml:space="preserve">The Syndicate of Spinning and Weaving Workers </w:t>
            </w:r>
            <w:r>
              <w:rPr>
                <w:rFonts w:asciiTheme="majorHAnsi" w:hAnsiTheme="majorHAnsi" w:cs="Times New Roman"/>
              </w:rPr>
              <w:t xml:space="preserve">protested the </w:t>
            </w:r>
            <w:r w:rsidRPr="00C70EE5">
              <w:rPr>
                <w:rFonts w:asciiTheme="majorHAnsi" w:hAnsiTheme="majorHAnsi" w:cs="Times New Roman"/>
              </w:rPr>
              <w:t>decision to fire 10 workers from the Alexandria Spinning Company</w:t>
            </w:r>
          </w:p>
          <w:p w:rsidR="00BF5064" w:rsidRPr="00C70EE5" w:rsidRDefault="00BF5064" w:rsidP="00BF5064">
            <w:pPr>
              <w:numPr>
                <w:ilvl w:val="0"/>
                <w:numId w:val="5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Union lawyers protested</w:t>
            </w:r>
            <w:r w:rsidRPr="00C70EE5">
              <w:rPr>
                <w:rFonts w:asciiTheme="majorHAnsi" w:hAnsiTheme="majorHAnsi" w:cs="Arial"/>
              </w:rPr>
              <w:t xml:space="preserve"> the transfe</w:t>
            </w:r>
            <w:r>
              <w:rPr>
                <w:rFonts w:asciiTheme="majorHAnsi" w:hAnsiTheme="majorHAnsi" w:cs="Arial"/>
              </w:rPr>
              <w:t>r of the elections headquarters to</w:t>
            </w:r>
            <w:r w:rsidRPr="00C70EE5">
              <w:rPr>
                <w:rFonts w:asciiTheme="majorHAnsi" w:hAnsiTheme="majorHAnsi" w:cs="Arial"/>
              </w:rPr>
              <w:t xml:space="preserve"> the</w:t>
            </w:r>
            <w:r>
              <w:t xml:space="preserve"> </w:t>
            </w:r>
            <w:r w:rsidRPr="00C70EE5">
              <w:rPr>
                <w:rFonts w:asciiTheme="majorHAnsi" w:hAnsiTheme="majorHAnsi" w:cs="Arial"/>
              </w:rPr>
              <w:t xml:space="preserve">sub-union Bar Association </w:t>
            </w: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C70EE5" w:rsidRDefault="00BF5064" w:rsidP="00DE1D71">
            <w:pPr>
              <w:rPr>
                <w:rFonts w:asciiTheme="majorHAnsi" w:hAnsiTheme="majorHAnsi" w:cs="Times New Roman"/>
              </w:rPr>
            </w:pPr>
            <w:r w:rsidRPr="00C70EE5">
              <w:rPr>
                <w:rFonts w:asciiTheme="majorHAnsi" w:hAnsiTheme="majorHAnsi" w:cs="Times New Roman"/>
              </w:rPr>
              <w:t>Menoufia 1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C70EE5">
              <w:rPr>
                <w:rFonts w:asciiTheme="majorHAnsi" w:hAnsiTheme="majorHAnsi" w:cs="Times New Roman"/>
              </w:rPr>
              <w:t>Cairo 1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C70EE5" w:rsidRDefault="00BF5064" w:rsidP="00DE1D7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Labor </w:t>
            </w:r>
            <w:r w:rsidRPr="00C70EE5">
              <w:rPr>
                <w:rFonts w:asciiTheme="majorHAnsi" w:hAnsiTheme="majorHAnsi" w:cs="Times New Roman"/>
              </w:rPr>
              <w:t>sector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C70EE5">
              <w:rPr>
                <w:rFonts w:asciiTheme="majorHAnsi" w:hAnsiTheme="majorHAnsi" w:cs="Times New Roman"/>
              </w:rPr>
              <w:t xml:space="preserve">Lawyers sector 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T</w:t>
            </w:r>
            <w:r w:rsidRPr="00C70EE5">
              <w:rPr>
                <w:rFonts w:asciiTheme="majorHAnsi" w:hAnsiTheme="majorHAnsi" w:cs="Times New Roman"/>
              </w:rPr>
              <w:t>rade union protest</w:t>
            </w:r>
          </w:p>
        </w:tc>
      </w:tr>
    </w:tbl>
    <w:p w:rsidR="00BF5064" w:rsidRPr="00804080" w:rsidRDefault="00BF5064" w:rsidP="00BF5064">
      <w:pPr>
        <w:rPr>
          <w:rFonts w:asciiTheme="majorHAnsi" w:hAnsiTheme="majorHAnsi" w:cs="Times New Roman"/>
          <w:rtl/>
        </w:rPr>
      </w:pPr>
      <w:r>
        <w:rPr>
          <w:rFonts w:asciiTheme="majorHAnsi" w:hAnsiTheme="majorHAnsi" w:cs="Times New Roman"/>
          <w:noProof/>
        </w:rPr>
        <w:drawing>
          <wp:inline distT="0" distB="0" distL="0" distR="0">
            <wp:extent cx="6115050" cy="6267450"/>
            <wp:effectExtent l="0" t="0" r="0" b="0"/>
            <wp:docPr id="1" name="Picture 1" descr="E:\العمالي\ثى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عمالي\ثى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64" w:rsidRDefault="00BF5064" w:rsidP="00BF5064">
      <w:pPr>
        <w:rPr>
          <w:rFonts w:asciiTheme="majorHAnsi" w:hAnsiTheme="majorHAnsi" w:cs="Times New Roman"/>
          <w:rtl/>
        </w:rPr>
      </w:pPr>
    </w:p>
    <w:p w:rsidR="00BF5064" w:rsidRDefault="00BF5064" w:rsidP="00BF5064">
      <w:pPr>
        <w:rPr>
          <w:rFonts w:asciiTheme="majorHAnsi" w:hAnsiTheme="majorHAnsi" w:cs="Times New Roman"/>
          <w:rtl/>
        </w:rPr>
      </w:pPr>
    </w:p>
    <w:p w:rsidR="00BF5064" w:rsidRDefault="00BF5064" w:rsidP="00BF5064">
      <w:pPr>
        <w:rPr>
          <w:rFonts w:asciiTheme="majorHAnsi" w:hAnsiTheme="majorHAnsi" w:cs="Times New Roman"/>
          <w:rtl/>
        </w:rPr>
      </w:pPr>
    </w:p>
    <w:p w:rsidR="00BF5064" w:rsidRDefault="00BF5064" w:rsidP="00BF5064">
      <w:pPr>
        <w:rPr>
          <w:rFonts w:asciiTheme="majorHAnsi" w:hAnsiTheme="majorHAnsi" w:cs="Times New Roman"/>
          <w:rtl/>
        </w:rPr>
      </w:pPr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  <w:bookmarkStart w:id="0" w:name="_GoBack"/>
      <w:bookmarkEnd w:id="0"/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p w:rsidR="00BF5064" w:rsidRPr="001B5435" w:rsidRDefault="00BF5064" w:rsidP="00BF5064">
      <w:pPr>
        <w:rPr>
          <w:rFonts w:asciiTheme="majorHAnsi" w:hAnsiTheme="majorHAnsi" w:cs="Times New Roman"/>
          <w:rtl/>
        </w:rPr>
      </w:pPr>
      <w:r w:rsidRPr="001B5435">
        <w:rPr>
          <w:rFonts w:asciiTheme="majorHAnsi" w:hAnsiTheme="majorHAnsi" w:cs="Times New Roman"/>
          <w:b/>
          <w:u w:val="single"/>
        </w:rPr>
        <w:lastRenderedPageBreak/>
        <w:t xml:space="preserve">Second: </w:t>
      </w:r>
      <w:r>
        <w:rPr>
          <w:rFonts w:asciiTheme="majorHAnsi" w:hAnsiTheme="majorHAnsi" w:cs="Times New Roman"/>
          <w:b/>
          <w:u w:val="single"/>
        </w:rPr>
        <w:t>S</w:t>
      </w:r>
      <w:r w:rsidRPr="001B5435">
        <w:rPr>
          <w:rFonts w:asciiTheme="majorHAnsi" w:hAnsiTheme="majorHAnsi" w:cs="Times New Roman"/>
          <w:b/>
          <w:u w:val="single"/>
        </w:rPr>
        <w:t>ocial and economic protests</w:t>
      </w:r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tbl>
      <w:tblPr>
        <w:bidiVisual/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47"/>
        <w:gridCol w:w="1417"/>
        <w:gridCol w:w="1647"/>
        <w:gridCol w:w="763"/>
        <w:gridCol w:w="1370"/>
      </w:tblGrid>
      <w:tr w:rsidR="00BF5064" w:rsidRPr="00804080" w:rsidTr="00DE1D71"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Detail of the protest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 w:rsidRPr="00606DA6">
              <w:rPr>
                <w:rFonts w:asciiTheme="majorHAnsi" w:hAnsiTheme="majorHAnsi" w:cs="Times New Roman"/>
              </w:rPr>
              <w:t>Geographical location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  <w:lang w:bidi="ar-EG"/>
              </w:rPr>
            </w:pPr>
            <w:r>
              <w:rPr>
                <w:rFonts w:asciiTheme="majorHAnsi" w:hAnsiTheme="majorHAnsi" w:cs="Times New Roman"/>
              </w:rPr>
              <w:t xml:space="preserve">The </w:t>
            </w:r>
            <w:r w:rsidRPr="00606DA6">
              <w:rPr>
                <w:rFonts w:asciiTheme="majorHAnsi" w:hAnsiTheme="majorHAnsi" w:cs="Times New Roman"/>
              </w:rPr>
              <w:t>protesting category and sector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Number of protests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Type of protests</w:t>
            </w:r>
          </w:p>
        </w:tc>
      </w:tr>
      <w:tr w:rsidR="00BF5064" w:rsidRPr="00804080" w:rsidTr="00DE1D71"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D5FCD" w:rsidRDefault="00BF5064" w:rsidP="00BF5064">
            <w:pPr>
              <w:numPr>
                <w:ilvl w:val="0"/>
                <w:numId w:val="6"/>
              </w:numPr>
              <w:rPr>
                <w:rFonts w:asciiTheme="majorHAnsi" w:hAnsiTheme="majorHAnsi" w:cs="Arial"/>
              </w:rPr>
            </w:pPr>
            <w:r w:rsidRPr="008D5FCD">
              <w:rPr>
                <w:rFonts w:asciiTheme="majorHAnsi" w:hAnsiTheme="majorHAnsi" w:cs="Arial"/>
              </w:rPr>
              <w:t>The Zamalek club</w:t>
            </w:r>
            <w:r>
              <w:rPr>
                <w:rFonts w:asciiTheme="majorHAnsi" w:hAnsiTheme="majorHAnsi" w:cs="Arial"/>
              </w:rPr>
              <w:t>'s</w:t>
            </w:r>
            <w:r w:rsidRPr="008D5FCD">
              <w:rPr>
                <w:rFonts w:asciiTheme="majorHAnsi" w:hAnsiTheme="majorHAnsi" w:cs="Arial"/>
              </w:rPr>
              <w:t xml:space="preserve"> swimming team </w:t>
            </w:r>
            <w:r>
              <w:rPr>
                <w:rFonts w:asciiTheme="majorHAnsi" w:hAnsiTheme="majorHAnsi" w:cs="Arial"/>
              </w:rPr>
              <w:t xml:space="preserve">staged a strike to protest </w:t>
            </w:r>
            <w:r w:rsidRPr="008D5FCD">
              <w:rPr>
                <w:rFonts w:asciiTheme="majorHAnsi" w:hAnsiTheme="majorHAnsi" w:cs="Arial"/>
              </w:rPr>
              <w:t>the non-payment of overdue dues</w:t>
            </w:r>
          </w:p>
          <w:p w:rsidR="00BF5064" w:rsidRPr="008D5FCD" w:rsidRDefault="00BF5064" w:rsidP="00BF5064">
            <w:pPr>
              <w:numPr>
                <w:ilvl w:val="0"/>
                <w:numId w:val="6"/>
              </w:numPr>
              <w:rPr>
                <w:rFonts w:asciiTheme="majorHAnsi" w:hAnsiTheme="majorHAnsi" w:cs="Arial"/>
              </w:rPr>
            </w:pPr>
            <w:r w:rsidRPr="003A278D">
              <w:rPr>
                <w:rFonts w:asciiTheme="majorHAnsi" w:hAnsiTheme="majorHAnsi" w:cs="Arial"/>
              </w:rPr>
              <w:t>A third-class football team went on strike in Qena</w:t>
            </w:r>
            <w:r>
              <w:rPr>
                <w:rFonts w:asciiTheme="majorHAnsi" w:hAnsiTheme="majorHAnsi" w:cs="Arial"/>
              </w:rPr>
              <w:t xml:space="preserve"> City</w:t>
            </w:r>
            <w:r w:rsidRPr="003A278D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to denounce the</w:t>
            </w:r>
            <w:r w:rsidRPr="003A278D">
              <w:rPr>
                <w:rFonts w:asciiTheme="majorHAnsi" w:hAnsiTheme="majorHAnsi" w:cs="Arial"/>
              </w:rPr>
              <w:t xml:space="preserve"> non-payment of their financial dues</w:t>
            </w:r>
          </w:p>
          <w:p w:rsidR="00BF5064" w:rsidRPr="00804080" w:rsidRDefault="00BF5064" w:rsidP="00DE1D71">
            <w:pPr>
              <w:ind w:left="785"/>
              <w:rPr>
                <w:rFonts w:asciiTheme="majorHAnsi" w:hAnsiTheme="majorHAnsi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Giza 1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Qena 1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Bani Suef 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Sport Sector </w:t>
            </w:r>
            <w:r w:rsidRPr="00804080">
              <w:rPr>
                <w:rFonts w:asciiTheme="majorHAnsi" w:hAnsiTheme="majorHAnsi" w:cs="Times New Roman"/>
              </w:rPr>
              <w:t>3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Strike </w:t>
            </w:r>
          </w:p>
        </w:tc>
      </w:tr>
      <w:tr w:rsidR="00BF5064" w:rsidRPr="00804080" w:rsidTr="00DE1D71"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BF5064">
            <w:pPr>
              <w:numPr>
                <w:ilvl w:val="0"/>
                <w:numId w:val="6"/>
              </w:numPr>
              <w:rPr>
                <w:rFonts w:asciiTheme="majorHAnsi" w:hAnsiTheme="majorHAnsi" w:cs="Arial"/>
              </w:rPr>
            </w:pPr>
            <w:r w:rsidRPr="003A278D">
              <w:rPr>
                <w:rFonts w:asciiTheme="majorHAnsi" w:hAnsiTheme="majorHAnsi" w:cs="Arial"/>
              </w:rPr>
              <w:t xml:space="preserve">Ismaili </w:t>
            </w:r>
            <w:r>
              <w:rPr>
                <w:rFonts w:asciiTheme="majorHAnsi" w:hAnsiTheme="majorHAnsi" w:cs="Arial"/>
              </w:rPr>
              <w:t xml:space="preserve">Sporting Club </w:t>
            </w:r>
            <w:r w:rsidRPr="003A278D">
              <w:rPr>
                <w:rFonts w:asciiTheme="majorHAnsi" w:hAnsiTheme="majorHAnsi" w:cs="Arial"/>
              </w:rPr>
              <w:t>fans gathered in front of t</w:t>
            </w:r>
            <w:r>
              <w:rPr>
                <w:rFonts w:asciiTheme="majorHAnsi" w:hAnsiTheme="majorHAnsi" w:cs="Arial"/>
              </w:rPr>
              <w:t>he club</w:t>
            </w:r>
            <w:r w:rsidRPr="003A278D">
              <w:rPr>
                <w:rFonts w:asciiTheme="majorHAnsi" w:hAnsiTheme="majorHAnsi" w:cs="Arial"/>
              </w:rPr>
              <w:t xml:space="preserve"> to demand the departure of the club president</w:t>
            </w:r>
          </w:p>
          <w:p w:rsidR="00BF5064" w:rsidRDefault="00BF5064" w:rsidP="00BF5064">
            <w:pPr>
              <w:numPr>
                <w:ilvl w:val="0"/>
                <w:numId w:val="6"/>
              </w:numPr>
              <w:rPr>
                <w:rFonts w:asciiTheme="majorHAnsi" w:hAnsiTheme="majorHAnsi" w:cs="Arial"/>
              </w:rPr>
            </w:pPr>
            <w:r w:rsidRPr="003A278D">
              <w:rPr>
                <w:rFonts w:asciiTheme="majorHAnsi" w:hAnsiTheme="majorHAnsi" w:cs="Arial"/>
              </w:rPr>
              <w:t>Citizens gathered in front of Al-R</w:t>
            </w:r>
            <w:r>
              <w:rPr>
                <w:rFonts w:asciiTheme="majorHAnsi" w:hAnsiTheme="majorHAnsi" w:cs="Arial"/>
              </w:rPr>
              <w:t xml:space="preserve">amad Hospital in Shebin El-Kom to protest the non- </w:t>
            </w:r>
            <w:r w:rsidRPr="003A278D">
              <w:rPr>
                <w:rFonts w:asciiTheme="majorHAnsi" w:hAnsiTheme="majorHAnsi" w:cs="Arial"/>
              </w:rPr>
              <w:t>dispensation of necessary medicines</w:t>
            </w:r>
          </w:p>
          <w:p w:rsidR="00BF5064" w:rsidRDefault="00BF5064" w:rsidP="00BF5064">
            <w:pPr>
              <w:numPr>
                <w:ilvl w:val="0"/>
                <w:numId w:val="6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 group of people</w:t>
            </w:r>
            <w:r w:rsidRPr="001B5435">
              <w:rPr>
                <w:rFonts w:asciiTheme="majorHAnsi" w:hAnsiTheme="majorHAnsi" w:cs="Arial"/>
              </w:rPr>
              <w:t xml:space="preserve"> gathered</w:t>
            </w:r>
            <w:r>
              <w:rPr>
                <w:rFonts w:asciiTheme="majorHAnsi" w:hAnsiTheme="majorHAnsi" w:cs="Arial"/>
              </w:rPr>
              <w:t xml:space="preserve"> in front of the security forces to protest the demolishing of old buildings in </w:t>
            </w:r>
            <w:r w:rsidRPr="001B5435">
              <w:rPr>
                <w:rFonts w:asciiTheme="majorHAnsi" w:hAnsiTheme="majorHAnsi" w:cs="Arial"/>
              </w:rPr>
              <w:t>Sayyda Aaisha</w:t>
            </w:r>
            <w:r>
              <w:rPr>
                <w:rFonts w:asciiTheme="majorHAnsi" w:hAnsiTheme="majorHAnsi" w:cs="Arial"/>
              </w:rPr>
              <w:t xml:space="preserve"> district</w:t>
            </w:r>
          </w:p>
          <w:p w:rsidR="00BF5064" w:rsidRDefault="00BF5064" w:rsidP="00BF5064">
            <w:pPr>
              <w:numPr>
                <w:ilvl w:val="0"/>
                <w:numId w:val="6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Hundreds of students </w:t>
            </w:r>
            <w:r w:rsidRPr="001B5435">
              <w:rPr>
                <w:rFonts w:asciiTheme="majorHAnsi" w:hAnsiTheme="majorHAnsi" w:cs="Arial"/>
              </w:rPr>
              <w:t>gathered in front of an educational center in Tanta to protest its closure</w:t>
            </w:r>
            <w:r>
              <w:rPr>
                <w:rFonts w:asciiTheme="majorHAnsi" w:hAnsiTheme="majorHAnsi" w:cs="Arial"/>
              </w:rPr>
              <w:t xml:space="preserve"> </w:t>
            </w:r>
          </w:p>
          <w:p w:rsidR="00BF5064" w:rsidRDefault="00BF5064" w:rsidP="00BF5064">
            <w:pPr>
              <w:numPr>
                <w:ilvl w:val="0"/>
                <w:numId w:val="6"/>
              </w:numPr>
              <w:rPr>
                <w:rFonts w:asciiTheme="majorHAnsi" w:hAnsiTheme="majorHAnsi" w:cs="Arial"/>
              </w:rPr>
            </w:pPr>
            <w:r w:rsidRPr="001B5435">
              <w:rPr>
                <w:rFonts w:asciiTheme="majorHAnsi" w:hAnsiTheme="majorHAnsi" w:cs="Arial"/>
              </w:rPr>
              <w:t>Residents gathered in front of Nasr al-Nuba Police Station after gunmen shot a tuk-tuk driver</w:t>
            </w:r>
            <w:r>
              <w:rPr>
                <w:rFonts w:asciiTheme="majorHAnsi" w:hAnsiTheme="majorHAnsi" w:cs="Arial"/>
              </w:rPr>
              <w:t xml:space="preserve"> </w:t>
            </w:r>
          </w:p>
          <w:p w:rsidR="00BF5064" w:rsidRPr="003A278D" w:rsidRDefault="00BF5064" w:rsidP="00BF5064">
            <w:pPr>
              <w:numPr>
                <w:ilvl w:val="0"/>
                <w:numId w:val="6"/>
              </w:numPr>
              <w:rPr>
                <w:rFonts w:asciiTheme="majorHAnsi" w:hAnsiTheme="majorHAnsi" w:cs="Arial"/>
              </w:rPr>
            </w:pPr>
            <w:r w:rsidRPr="001B5435">
              <w:rPr>
                <w:rFonts w:asciiTheme="majorHAnsi" w:hAnsiTheme="majorHAnsi" w:cs="Arial"/>
              </w:rPr>
              <w:t xml:space="preserve">Hundreds of students gathered </w:t>
            </w:r>
            <w:r>
              <w:rPr>
                <w:rFonts w:asciiTheme="majorHAnsi" w:hAnsiTheme="majorHAnsi" w:cs="Arial"/>
              </w:rPr>
              <w:t>to protest</w:t>
            </w:r>
            <w:r w:rsidRPr="001B5435">
              <w:rPr>
                <w:rFonts w:asciiTheme="majorHAnsi" w:hAnsiTheme="majorHAnsi" w:cs="Arial"/>
              </w:rPr>
              <w:t xml:space="preserve"> the closure of an educational "center" in Assiut</w:t>
            </w:r>
            <w:r>
              <w:rPr>
                <w:rFonts w:asciiTheme="majorHAnsi" w:hAnsiTheme="majorHAnsi" w:cs="Arial"/>
              </w:rPr>
              <w:t xml:space="preserve"> </w:t>
            </w:r>
          </w:p>
          <w:p w:rsidR="00BF5064" w:rsidRPr="00804080" w:rsidRDefault="00BF5064" w:rsidP="00DE1D71">
            <w:pPr>
              <w:ind w:left="785"/>
              <w:rPr>
                <w:rFonts w:asciiTheme="majorHAnsi" w:hAnsiTheme="majorHAnsi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1B5435" w:rsidRDefault="00BF5064" w:rsidP="00DE1D71">
            <w:pPr>
              <w:rPr>
                <w:rFonts w:asciiTheme="majorHAnsi" w:hAnsiTheme="majorHAnsi" w:cs="Times New Roman"/>
              </w:rPr>
            </w:pPr>
            <w:r w:rsidRPr="001B5435">
              <w:rPr>
                <w:rFonts w:asciiTheme="majorHAnsi" w:hAnsiTheme="majorHAnsi" w:cs="Times New Roman"/>
              </w:rPr>
              <w:t>Ismailia 1</w:t>
            </w:r>
          </w:p>
          <w:p w:rsidR="00BF5064" w:rsidRPr="001B5435" w:rsidRDefault="00BF5064" w:rsidP="00DE1D71">
            <w:pPr>
              <w:rPr>
                <w:rFonts w:asciiTheme="majorHAnsi" w:hAnsiTheme="majorHAnsi" w:cs="Times New Roman"/>
              </w:rPr>
            </w:pPr>
            <w:r w:rsidRPr="001B5435">
              <w:rPr>
                <w:rFonts w:asciiTheme="majorHAnsi" w:hAnsiTheme="majorHAnsi" w:cs="Times New Roman"/>
              </w:rPr>
              <w:t>Menoufia 1</w:t>
            </w:r>
          </w:p>
          <w:p w:rsidR="00BF5064" w:rsidRPr="001B5435" w:rsidRDefault="00BF5064" w:rsidP="00DE1D71">
            <w:pPr>
              <w:rPr>
                <w:rFonts w:asciiTheme="majorHAnsi" w:hAnsiTheme="majorHAnsi" w:cs="Times New Roman"/>
              </w:rPr>
            </w:pPr>
            <w:r w:rsidRPr="001B5435">
              <w:rPr>
                <w:rFonts w:asciiTheme="majorHAnsi" w:hAnsiTheme="majorHAnsi" w:cs="Times New Roman"/>
              </w:rPr>
              <w:t>Cairo 1</w:t>
            </w:r>
          </w:p>
          <w:p w:rsidR="00BF5064" w:rsidRPr="001B5435" w:rsidRDefault="00BF5064" w:rsidP="00DE1D71">
            <w:pPr>
              <w:rPr>
                <w:rFonts w:asciiTheme="majorHAnsi" w:hAnsiTheme="majorHAnsi" w:cs="Times New Roman"/>
              </w:rPr>
            </w:pPr>
            <w:r w:rsidRPr="001B5435">
              <w:rPr>
                <w:rFonts w:asciiTheme="majorHAnsi" w:hAnsiTheme="majorHAnsi" w:cs="Times New Roman"/>
              </w:rPr>
              <w:t>Tanta 1</w:t>
            </w:r>
          </w:p>
          <w:p w:rsidR="00BF5064" w:rsidRPr="001B5435" w:rsidRDefault="00BF5064" w:rsidP="00DE1D71">
            <w:pPr>
              <w:rPr>
                <w:rFonts w:asciiTheme="majorHAnsi" w:hAnsiTheme="majorHAnsi" w:cs="Times New Roman"/>
              </w:rPr>
            </w:pPr>
            <w:r w:rsidRPr="001B5435">
              <w:rPr>
                <w:rFonts w:asciiTheme="majorHAnsi" w:hAnsiTheme="majorHAnsi" w:cs="Times New Roman"/>
              </w:rPr>
              <w:t>Aswan 1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1B5435">
              <w:rPr>
                <w:rFonts w:asciiTheme="majorHAnsi" w:hAnsiTheme="majorHAnsi" w:cs="Times New Roman"/>
              </w:rPr>
              <w:t>Assiut 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1B5435" w:rsidRDefault="00BF5064" w:rsidP="00DE1D71">
            <w:pPr>
              <w:rPr>
                <w:rFonts w:asciiTheme="majorHAnsi" w:hAnsiTheme="majorHAnsi" w:cs="Times New Roman"/>
              </w:rPr>
            </w:pPr>
            <w:r w:rsidRPr="001B5435">
              <w:rPr>
                <w:rFonts w:asciiTheme="majorHAnsi" w:hAnsiTheme="majorHAnsi" w:cs="Times New Roman"/>
              </w:rPr>
              <w:t>Sports sector 1</w:t>
            </w:r>
          </w:p>
          <w:p w:rsidR="00BF5064" w:rsidRPr="001B5435" w:rsidRDefault="00BF5064" w:rsidP="00DE1D7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R</w:t>
            </w:r>
            <w:r w:rsidRPr="001B5435">
              <w:rPr>
                <w:rFonts w:asciiTheme="majorHAnsi" w:hAnsiTheme="majorHAnsi" w:cs="Times New Roman"/>
              </w:rPr>
              <w:t>esidential neighborhoods</w:t>
            </w:r>
            <w:r>
              <w:rPr>
                <w:rFonts w:asciiTheme="majorHAnsi" w:hAnsiTheme="majorHAnsi" w:cs="Times New Roman"/>
              </w:rPr>
              <w:t xml:space="preserve"> sector</w:t>
            </w:r>
            <w:r w:rsidRPr="001B5435">
              <w:rPr>
                <w:rFonts w:asciiTheme="majorHAnsi" w:hAnsiTheme="majorHAnsi" w:cs="Times New Roman"/>
              </w:rPr>
              <w:t xml:space="preserve"> 3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1B5435">
              <w:rPr>
                <w:rFonts w:asciiTheme="majorHAnsi" w:hAnsiTheme="majorHAnsi" w:cs="Times New Roman"/>
              </w:rPr>
              <w:t>Student sector 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Gathering </w:t>
            </w:r>
          </w:p>
        </w:tc>
      </w:tr>
      <w:tr w:rsidR="00BF5064" w:rsidRPr="00804080" w:rsidTr="00DE1D71"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1B5435">
              <w:rPr>
                <w:rFonts w:asciiTheme="majorHAnsi" w:hAnsiTheme="majorHAnsi" w:cs="Arial"/>
              </w:rPr>
              <w:t xml:space="preserve">A complaint from Zamalek club handball players </w:t>
            </w:r>
            <w:r>
              <w:rPr>
                <w:rFonts w:asciiTheme="majorHAnsi" w:hAnsiTheme="majorHAnsi" w:cs="Arial"/>
              </w:rPr>
              <w:t>to denounce their</w:t>
            </w:r>
            <w:r w:rsidRPr="001B5435">
              <w:rPr>
                <w:rFonts w:asciiTheme="majorHAnsi" w:hAnsiTheme="majorHAnsi" w:cs="Arial"/>
              </w:rPr>
              <w:t xml:space="preserve"> unpaid salaries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EF59F0">
              <w:rPr>
                <w:rFonts w:asciiTheme="majorHAnsi" w:hAnsiTheme="majorHAnsi" w:cs="Arial"/>
              </w:rPr>
              <w:t xml:space="preserve">Collective complaints </w:t>
            </w:r>
            <w:r>
              <w:rPr>
                <w:rFonts w:asciiTheme="majorHAnsi" w:hAnsiTheme="majorHAnsi" w:cs="Arial"/>
              </w:rPr>
              <w:t>from</w:t>
            </w:r>
            <w:r w:rsidRPr="00EF59F0">
              <w:rPr>
                <w:rFonts w:asciiTheme="majorHAnsi" w:hAnsiTheme="majorHAnsi" w:cs="Arial"/>
              </w:rPr>
              <w:t xml:space="preserve"> the deputies of the "local administration" to the Minister of Local Development </w:t>
            </w:r>
            <w:r>
              <w:rPr>
                <w:rFonts w:asciiTheme="majorHAnsi" w:hAnsiTheme="majorHAnsi" w:cs="Arial"/>
              </w:rPr>
              <w:t>to denounce</w:t>
            </w:r>
            <w:r w:rsidRPr="00EF59F0">
              <w:rPr>
                <w:rFonts w:asciiTheme="majorHAnsi" w:hAnsiTheme="majorHAnsi" w:cs="Arial"/>
              </w:rPr>
              <w:t xml:space="preserve"> the garbage </w:t>
            </w:r>
            <w:r>
              <w:rPr>
                <w:rFonts w:asciiTheme="majorHAnsi" w:hAnsiTheme="majorHAnsi" w:cs="Arial"/>
              </w:rPr>
              <w:t>issue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EF59F0">
              <w:rPr>
                <w:rFonts w:asciiTheme="majorHAnsi" w:hAnsiTheme="majorHAnsi" w:cs="Arial"/>
              </w:rPr>
              <w:t>The Egyptian Architects Association collects collective signatures to reject the Basilica Axis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EF59F0">
              <w:rPr>
                <w:rFonts w:asciiTheme="majorHAnsi" w:hAnsiTheme="majorHAnsi" w:cs="Arial"/>
              </w:rPr>
              <w:t xml:space="preserve">Residents of Sheikh Shehata village in Menoufia </w:t>
            </w:r>
            <w:r>
              <w:rPr>
                <w:rFonts w:asciiTheme="majorHAnsi" w:hAnsiTheme="majorHAnsi" w:cs="Arial"/>
              </w:rPr>
              <w:t xml:space="preserve">governorate </w:t>
            </w:r>
            <w:r w:rsidRPr="00EF59F0">
              <w:rPr>
                <w:rFonts w:asciiTheme="majorHAnsi" w:hAnsiTheme="majorHAnsi" w:cs="Arial"/>
              </w:rPr>
              <w:lastRenderedPageBreak/>
              <w:t>complain</w:t>
            </w:r>
            <w:r>
              <w:rPr>
                <w:rFonts w:asciiTheme="majorHAnsi" w:hAnsiTheme="majorHAnsi" w:cs="Arial"/>
              </w:rPr>
              <w:t>ing</w:t>
            </w:r>
            <w:r w:rsidRPr="00EF59F0">
              <w:rPr>
                <w:rFonts w:asciiTheme="majorHAnsi" w:hAnsiTheme="majorHAnsi" w:cs="Arial"/>
              </w:rPr>
              <w:t xml:space="preserve"> about the lack of services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EF59F0">
              <w:rPr>
                <w:rFonts w:asciiTheme="majorHAnsi" w:hAnsiTheme="majorHAnsi" w:cs="Arial"/>
              </w:rPr>
              <w:t xml:space="preserve">A complaint by the people of Tersa against the governor of Giza </w:t>
            </w:r>
            <w:r>
              <w:rPr>
                <w:rFonts w:asciiTheme="majorHAnsi" w:hAnsiTheme="majorHAnsi" w:cs="Arial"/>
              </w:rPr>
              <w:t>to denounce</w:t>
            </w:r>
            <w:r w:rsidRPr="00EF59F0">
              <w:rPr>
                <w:rFonts w:asciiTheme="majorHAnsi" w:hAnsiTheme="majorHAnsi" w:cs="Arial"/>
              </w:rPr>
              <w:t xml:space="preserve"> the unnecessary demolition of the licensed homes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EF59F0">
              <w:rPr>
                <w:rFonts w:asciiTheme="majorHAnsi" w:hAnsiTheme="majorHAnsi" w:cs="Arial"/>
              </w:rPr>
              <w:t xml:space="preserve">The people of “Shawnee” asking the governor of Gharbia to move the </w:t>
            </w:r>
            <w:r>
              <w:rPr>
                <w:rFonts w:asciiTheme="majorHAnsi" w:hAnsiTheme="majorHAnsi" w:cs="Arial"/>
              </w:rPr>
              <w:t>mart</w:t>
            </w:r>
            <w:r w:rsidRPr="00EF59F0">
              <w:rPr>
                <w:rFonts w:asciiTheme="majorHAnsi" w:hAnsiTheme="majorHAnsi" w:cs="Arial"/>
              </w:rPr>
              <w:t xml:space="preserve"> outside the residential block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Collective</w:t>
            </w:r>
            <w:r w:rsidRPr="00EF59F0">
              <w:rPr>
                <w:rFonts w:asciiTheme="majorHAnsi" w:hAnsiTheme="majorHAnsi" w:cs="Arial"/>
              </w:rPr>
              <w:t xml:space="preserve"> complaints </w:t>
            </w:r>
            <w:r>
              <w:rPr>
                <w:rFonts w:asciiTheme="majorHAnsi" w:hAnsiTheme="majorHAnsi" w:cs="Arial"/>
              </w:rPr>
              <w:t>on</w:t>
            </w:r>
            <w:r w:rsidRPr="00EF59F0">
              <w:rPr>
                <w:rFonts w:asciiTheme="majorHAnsi" w:hAnsiTheme="majorHAnsi" w:cs="Arial"/>
              </w:rPr>
              <w:t xml:space="preserve"> the difficulty of accessing the </w:t>
            </w:r>
            <w:r>
              <w:rPr>
                <w:rFonts w:asciiTheme="majorHAnsi" w:hAnsiTheme="majorHAnsi" w:cs="Arial"/>
              </w:rPr>
              <w:t>electronic examination platform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EF59F0">
              <w:rPr>
                <w:rFonts w:asciiTheme="majorHAnsi" w:hAnsiTheme="majorHAnsi" w:cs="Arial"/>
              </w:rPr>
              <w:t>A collective complaint for the Tanta team players in the Football Association</w:t>
            </w:r>
            <w:r>
              <w:rPr>
                <w:rFonts w:asciiTheme="majorHAnsi" w:hAnsiTheme="majorHAnsi" w:cs="Arial"/>
              </w:rPr>
              <w:t xml:space="preserve"> demanding the disbursement of their dues</w:t>
            </w:r>
          </w:p>
          <w:p w:rsidR="00BF5064" w:rsidRPr="00804080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 group of students in Port Said governorate filed collective reports due to their inability to access the exam </w:t>
            </w:r>
          </w:p>
          <w:p w:rsidR="00BF5064" w:rsidRPr="00804080" w:rsidRDefault="00BF5064" w:rsidP="00DE1D71">
            <w:pPr>
              <w:ind w:left="823"/>
              <w:rPr>
                <w:rFonts w:asciiTheme="majorHAnsi" w:hAnsiTheme="majorHAnsi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EF59F0" w:rsidRDefault="00BF5064" w:rsidP="00DE1D71">
            <w:pPr>
              <w:rPr>
                <w:rFonts w:asciiTheme="majorHAnsi" w:hAnsiTheme="majorHAnsi" w:cs="Times New Roman"/>
              </w:rPr>
            </w:pPr>
            <w:r w:rsidRPr="00EF59F0">
              <w:rPr>
                <w:rFonts w:asciiTheme="majorHAnsi" w:hAnsiTheme="majorHAnsi" w:cs="Times New Roman"/>
              </w:rPr>
              <w:lastRenderedPageBreak/>
              <w:t>Giza 2</w:t>
            </w:r>
          </w:p>
          <w:p w:rsidR="00BF5064" w:rsidRPr="00EF59F0" w:rsidRDefault="00BF5064" w:rsidP="00DE1D71">
            <w:pPr>
              <w:rPr>
                <w:rFonts w:asciiTheme="majorHAnsi" w:hAnsiTheme="majorHAnsi" w:cs="Times New Roman"/>
              </w:rPr>
            </w:pPr>
            <w:r w:rsidRPr="00EF59F0">
              <w:rPr>
                <w:rFonts w:asciiTheme="majorHAnsi" w:hAnsiTheme="majorHAnsi" w:cs="Times New Roman"/>
              </w:rPr>
              <w:t>Cairo 3</w:t>
            </w:r>
          </w:p>
          <w:p w:rsidR="00BF5064" w:rsidRPr="00EF59F0" w:rsidRDefault="00BF5064" w:rsidP="00DE1D71">
            <w:pPr>
              <w:rPr>
                <w:rFonts w:asciiTheme="majorHAnsi" w:hAnsiTheme="majorHAnsi" w:cs="Times New Roman"/>
              </w:rPr>
            </w:pPr>
            <w:r w:rsidRPr="00EF59F0">
              <w:rPr>
                <w:rFonts w:asciiTheme="majorHAnsi" w:hAnsiTheme="majorHAnsi" w:cs="Times New Roman"/>
              </w:rPr>
              <w:t>Menoufia 1</w:t>
            </w:r>
          </w:p>
          <w:p w:rsidR="00BF5064" w:rsidRPr="00EF59F0" w:rsidRDefault="00BF5064" w:rsidP="00DE1D71">
            <w:pPr>
              <w:rPr>
                <w:rFonts w:asciiTheme="majorHAnsi" w:hAnsiTheme="majorHAnsi" w:cs="Times New Roman"/>
              </w:rPr>
            </w:pPr>
            <w:r w:rsidRPr="00EF59F0">
              <w:rPr>
                <w:rFonts w:asciiTheme="majorHAnsi" w:hAnsiTheme="majorHAnsi" w:cs="Times New Roman"/>
              </w:rPr>
              <w:t>Port Said 1</w:t>
            </w: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  <w:r>
              <w:rPr>
                <w:rFonts w:asciiTheme="majorHAnsi" w:hAnsiTheme="majorHAnsi" w:cs="Times New Roman"/>
              </w:rPr>
              <w:t>Gharbyia</w:t>
            </w:r>
            <w:r w:rsidRPr="00EF59F0">
              <w:rPr>
                <w:rFonts w:asciiTheme="majorHAnsi" w:hAnsiTheme="majorHAnsi" w:cs="Times New Roman"/>
              </w:rPr>
              <w:t xml:space="preserve"> 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EF59F0" w:rsidRDefault="00BF5064" w:rsidP="00DE1D71">
            <w:pPr>
              <w:rPr>
                <w:rFonts w:asciiTheme="majorHAnsi" w:hAnsiTheme="majorHAnsi" w:cs="Times New Roman"/>
              </w:rPr>
            </w:pPr>
            <w:r w:rsidRPr="00EF59F0">
              <w:rPr>
                <w:rFonts w:asciiTheme="majorHAnsi" w:hAnsiTheme="majorHAnsi" w:cs="Times New Roman"/>
              </w:rPr>
              <w:t>Sports sector 2</w:t>
            </w:r>
          </w:p>
          <w:p w:rsidR="00BF5064" w:rsidRPr="00EF59F0" w:rsidRDefault="00BF5064" w:rsidP="00DE1D71">
            <w:pPr>
              <w:rPr>
                <w:rFonts w:asciiTheme="majorHAnsi" w:hAnsiTheme="majorHAnsi" w:cs="Times New Roman"/>
              </w:rPr>
            </w:pPr>
            <w:r w:rsidRPr="00EF59F0">
              <w:rPr>
                <w:rFonts w:asciiTheme="majorHAnsi" w:hAnsiTheme="majorHAnsi" w:cs="Times New Roman"/>
              </w:rPr>
              <w:t xml:space="preserve">Residents and residential neighborhoods </w:t>
            </w:r>
            <w:r>
              <w:rPr>
                <w:rFonts w:asciiTheme="majorHAnsi" w:hAnsiTheme="majorHAnsi" w:cs="Times New Roman"/>
              </w:rPr>
              <w:t xml:space="preserve">sector </w:t>
            </w:r>
            <w:r w:rsidRPr="00EF59F0">
              <w:rPr>
                <w:rFonts w:asciiTheme="majorHAnsi" w:hAnsiTheme="majorHAnsi" w:cs="Times New Roman"/>
              </w:rPr>
              <w:t>5</w:t>
            </w: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  <w:r w:rsidRPr="00EF59F0">
              <w:rPr>
                <w:rFonts w:asciiTheme="majorHAnsi" w:hAnsiTheme="majorHAnsi" w:cs="Times New Roman"/>
              </w:rPr>
              <w:t>Student sector 2</w:t>
            </w: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Collective complaint </w:t>
            </w:r>
          </w:p>
        </w:tc>
      </w:tr>
      <w:tr w:rsidR="00BF5064" w:rsidRPr="00804080" w:rsidTr="00DE1D71"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EF59F0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EF59F0">
              <w:rPr>
                <w:rFonts w:asciiTheme="majorHAnsi" w:hAnsiTheme="majorHAnsi" w:cs="Times New Roman"/>
              </w:rPr>
              <w:t xml:space="preserve">A plumber </w:t>
            </w:r>
            <w:r>
              <w:rPr>
                <w:rFonts w:asciiTheme="majorHAnsi" w:hAnsiTheme="majorHAnsi" w:cs="Times New Roman"/>
              </w:rPr>
              <w:t xml:space="preserve">in Maasra district </w:t>
            </w:r>
            <w:r w:rsidRPr="00EF59F0">
              <w:rPr>
                <w:rFonts w:asciiTheme="majorHAnsi" w:hAnsiTheme="majorHAnsi" w:cs="Times New Roman"/>
              </w:rPr>
              <w:t>committed suicide</w:t>
            </w:r>
            <w:r>
              <w:rPr>
                <w:rFonts w:asciiTheme="majorHAnsi" w:hAnsiTheme="majorHAnsi" w:cs="Arial"/>
              </w:rPr>
              <w:t xml:space="preserve"> after passing through a financial distress </w:t>
            </w:r>
          </w:p>
          <w:p w:rsidR="00BF5064" w:rsidRPr="00EF59F0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EF59F0">
              <w:rPr>
                <w:rFonts w:asciiTheme="majorHAnsi" w:hAnsiTheme="majorHAnsi" w:cs="Times New Roman"/>
              </w:rPr>
              <w:t xml:space="preserve">A young man </w:t>
            </w:r>
            <w:r>
              <w:rPr>
                <w:rFonts w:asciiTheme="majorHAnsi" w:hAnsiTheme="majorHAnsi" w:cs="Times New Roman"/>
              </w:rPr>
              <w:t xml:space="preserve">in </w:t>
            </w:r>
            <w:r w:rsidRPr="00EF59F0">
              <w:rPr>
                <w:rFonts w:asciiTheme="majorHAnsi" w:hAnsiTheme="majorHAnsi" w:cs="Times New Roman"/>
              </w:rPr>
              <w:t>Beni Suef</w:t>
            </w:r>
            <w:r>
              <w:rPr>
                <w:rFonts w:asciiTheme="majorHAnsi" w:hAnsiTheme="majorHAnsi" w:cs="Times New Roman"/>
              </w:rPr>
              <w:t xml:space="preserve"> </w:t>
            </w:r>
            <w:r w:rsidRPr="00EF59F0">
              <w:rPr>
                <w:rFonts w:asciiTheme="majorHAnsi" w:hAnsiTheme="majorHAnsi" w:cs="Times New Roman"/>
              </w:rPr>
              <w:t>committed suicide</w:t>
            </w:r>
            <w:r>
              <w:rPr>
                <w:rFonts w:asciiTheme="majorHAnsi" w:hAnsiTheme="majorHAnsi" w:cs="Times New Roman"/>
              </w:rPr>
              <w:t xml:space="preserve"> by hanging due to his poor financial conditions 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 farmer in Dakahlia took his life</w:t>
            </w:r>
            <w:r>
              <w:t xml:space="preserve"> </w:t>
            </w:r>
            <w:r w:rsidRPr="00102718">
              <w:rPr>
                <w:rFonts w:asciiTheme="majorHAnsi" w:hAnsiTheme="majorHAnsi" w:cs="Arial"/>
              </w:rPr>
              <w:t>after passing through a financial distress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 worker living in Khanka district burned himself to death for having many quarrels with his wife 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 worker in Menoufia governorate committed suicide after passing through a financial distress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 young man took his life inside his room in Minya governorate due to the accumulation of his debts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To escape his debts, a</w:t>
            </w:r>
            <w:r w:rsidRPr="00102718">
              <w:rPr>
                <w:rFonts w:asciiTheme="majorHAnsi" w:hAnsiTheme="majorHAnsi" w:cs="Arial"/>
              </w:rPr>
              <w:t xml:space="preserve"> baker committed suicide in</w:t>
            </w:r>
            <w:r>
              <w:rPr>
                <w:rFonts w:asciiTheme="majorHAnsi" w:hAnsiTheme="majorHAnsi" w:cs="Arial"/>
              </w:rPr>
              <w:t xml:space="preserve"> the village of Toukh Al-Khail </w:t>
            </w:r>
            <w:r w:rsidRPr="00102718">
              <w:rPr>
                <w:rFonts w:asciiTheme="majorHAnsi" w:hAnsiTheme="majorHAnsi" w:cs="Arial"/>
              </w:rPr>
              <w:t>in Minya</w:t>
            </w:r>
            <w:r>
              <w:rPr>
                <w:rFonts w:asciiTheme="majorHAnsi" w:hAnsiTheme="majorHAnsi" w:cs="Arial"/>
              </w:rPr>
              <w:t xml:space="preserve"> governorate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102718">
              <w:rPr>
                <w:rFonts w:asciiTheme="majorHAnsi" w:hAnsiTheme="majorHAnsi" w:cs="Arial"/>
              </w:rPr>
              <w:t xml:space="preserve">A father committed suicide in </w:t>
            </w:r>
            <w:r>
              <w:rPr>
                <w:rFonts w:asciiTheme="majorHAnsi" w:hAnsiTheme="majorHAnsi" w:cs="Arial"/>
              </w:rPr>
              <w:t>Beheira governorate</w:t>
            </w:r>
            <w:r w:rsidRPr="00102718">
              <w:rPr>
                <w:rFonts w:asciiTheme="majorHAnsi" w:hAnsiTheme="majorHAnsi" w:cs="Arial"/>
              </w:rPr>
              <w:t xml:space="preserve"> due to </w:t>
            </w:r>
            <w:r>
              <w:rPr>
                <w:rFonts w:asciiTheme="majorHAnsi" w:hAnsiTheme="majorHAnsi" w:cs="Arial"/>
              </w:rPr>
              <w:t xml:space="preserve">his </w:t>
            </w:r>
            <w:r w:rsidRPr="00102718">
              <w:rPr>
                <w:rFonts w:asciiTheme="majorHAnsi" w:hAnsiTheme="majorHAnsi" w:cs="Arial"/>
              </w:rPr>
              <w:t>financial hardship</w:t>
            </w:r>
            <w:r>
              <w:rPr>
                <w:rFonts w:asciiTheme="majorHAnsi" w:hAnsiTheme="majorHAnsi" w:cs="Arial"/>
              </w:rPr>
              <w:t xml:space="preserve"> 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lastRenderedPageBreak/>
              <w:t xml:space="preserve">A wall painter committed suicide for failure to </w:t>
            </w:r>
            <w:r w:rsidRPr="00102718">
              <w:rPr>
                <w:rFonts w:asciiTheme="majorHAnsi" w:hAnsiTheme="majorHAnsi" w:cs="Arial"/>
              </w:rPr>
              <w:t xml:space="preserve">pay </w:t>
            </w:r>
            <w:r>
              <w:rPr>
                <w:rFonts w:asciiTheme="majorHAnsi" w:hAnsiTheme="majorHAnsi" w:cs="Arial"/>
              </w:rPr>
              <w:t xml:space="preserve">his apartment's </w:t>
            </w:r>
            <w:r w:rsidRPr="00102718">
              <w:rPr>
                <w:rFonts w:asciiTheme="majorHAnsi" w:hAnsiTheme="majorHAnsi" w:cs="Arial"/>
              </w:rPr>
              <w:t>installments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102718">
              <w:rPr>
                <w:rFonts w:asciiTheme="majorHAnsi" w:hAnsiTheme="majorHAnsi" w:cs="Arial"/>
              </w:rPr>
              <w:t xml:space="preserve"> </w:t>
            </w:r>
            <w:r w:rsidRPr="00233DA4">
              <w:rPr>
                <w:rFonts w:asciiTheme="majorHAnsi" w:hAnsiTheme="majorHAnsi" w:cs="Arial"/>
              </w:rPr>
              <w:t xml:space="preserve">A person in Menoufia </w:t>
            </w:r>
            <w:r>
              <w:rPr>
                <w:rFonts w:asciiTheme="majorHAnsi" w:hAnsiTheme="majorHAnsi" w:cs="Arial"/>
              </w:rPr>
              <w:t xml:space="preserve">committed </w:t>
            </w:r>
            <w:r w:rsidRPr="00233DA4">
              <w:rPr>
                <w:rFonts w:asciiTheme="majorHAnsi" w:hAnsiTheme="majorHAnsi" w:cs="Arial"/>
              </w:rPr>
              <w:t xml:space="preserve">suicide </w:t>
            </w:r>
            <w:r>
              <w:rPr>
                <w:rFonts w:asciiTheme="majorHAnsi" w:hAnsiTheme="majorHAnsi" w:cs="Arial"/>
              </w:rPr>
              <w:t>for</w:t>
            </w:r>
            <w:r w:rsidRPr="00233DA4">
              <w:rPr>
                <w:rFonts w:asciiTheme="majorHAnsi" w:hAnsiTheme="majorHAnsi" w:cs="Arial"/>
              </w:rPr>
              <w:t xml:space="preserve"> "failing to invest </w:t>
            </w:r>
            <w:r>
              <w:rPr>
                <w:rFonts w:asciiTheme="majorHAnsi" w:hAnsiTheme="majorHAnsi" w:cs="Arial"/>
              </w:rPr>
              <w:t xml:space="preserve">his </w:t>
            </w:r>
            <w:r w:rsidRPr="00233DA4">
              <w:rPr>
                <w:rFonts w:asciiTheme="majorHAnsi" w:hAnsiTheme="majorHAnsi" w:cs="Arial"/>
              </w:rPr>
              <w:t xml:space="preserve">money" 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 young man took his life in Tanta for passing through a financial distress</w:t>
            </w:r>
          </w:p>
          <w:p w:rsidR="00BF5064" w:rsidRPr="00233DA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 citizen residing in the Red Sea governorate committed</w:t>
            </w:r>
            <w:r w:rsidRPr="00233DA4">
              <w:rPr>
                <w:rFonts w:asciiTheme="majorHAnsi" w:hAnsiTheme="majorHAnsi" w:cs="Arial"/>
              </w:rPr>
              <w:t xml:space="preserve"> suicide </w:t>
            </w:r>
            <w:r>
              <w:rPr>
                <w:rFonts w:asciiTheme="majorHAnsi" w:hAnsiTheme="majorHAnsi" w:cs="Arial"/>
              </w:rPr>
              <w:t>for</w:t>
            </w:r>
            <w:r w:rsidRPr="00233DA4">
              <w:rPr>
                <w:rFonts w:asciiTheme="majorHAnsi" w:hAnsiTheme="majorHAnsi" w:cs="Arial"/>
              </w:rPr>
              <w:t xml:space="preserve"> not finding a job</w:t>
            </w:r>
          </w:p>
          <w:p w:rsidR="00BF5064" w:rsidRPr="00233DA4" w:rsidRDefault="00BF5064" w:rsidP="00BF5064">
            <w:pPr>
              <w:numPr>
                <w:ilvl w:val="0"/>
                <w:numId w:val="2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 person committed suicide because he couldn’t afford to cover marriage expenses </w:t>
            </w:r>
          </w:p>
          <w:p w:rsidR="00BF5064" w:rsidRPr="00233DA4" w:rsidRDefault="00BF5064" w:rsidP="00BF5064">
            <w:pPr>
              <w:numPr>
                <w:ilvl w:val="0"/>
                <w:numId w:val="2"/>
              </w:numPr>
              <w:rPr>
                <w:rFonts w:asciiTheme="majorHAnsi" w:hAnsiTheme="majorHAnsi" w:cs="Arial"/>
              </w:rPr>
            </w:pPr>
            <w:r w:rsidRPr="00233DA4">
              <w:rPr>
                <w:rFonts w:asciiTheme="majorHAnsi" w:hAnsiTheme="majorHAnsi" w:cs="Arial"/>
              </w:rPr>
              <w:t xml:space="preserve">An African refugee from Zimbabwe committed suicide by throwing himself from the ninth floor due to his inability to </w:t>
            </w:r>
            <w:r>
              <w:rPr>
                <w:rFonts w:asciiTheme="majorHAnsi" w:hAnsiTheme="majorHAnsi" w:cs="Arial"/>
              </w:rPr>
              <w:t xml:space="preserve">financially </w:t>
            </w:r>
            <w:r w:rsidRPr="00233DA4">
              <w:rPr>
                <w:rFonts w:asciiTheme="majorHAnsi" w:hAnsiTheme="majorHAnsi" w:cs="Arial"/>
              </w:rPr>
              <w:t>support his wife</w:t>
            </w:r>
          </w:p>
          <w:p w:rsidR="00BF5064" w:rsidRDefault="00BF5064" w:rsidP="00BF5064">
            <w:pPr>
              <w:numPr>
                <w:ilvl w:val="0"/>
                <w:numId w:val="2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 Syrian citizen committed</w:t>
            </w:r>
            <w:r w:rsidRPr="00233DA4">
              <w:rPr>
                <w:rFonts w:asciiTheme="majorHAnsi" w:hAnsiTheme="majorHAnsi" w:cs="Arial"/>
              </w:rPr>
              <w:t xml:space="preserve"> suicide </w:t>
            </w:r>
            <w:r>
              <w:rPr>
                <w:rFonts w:asciiTheme="majorHAnsi" w:hAnsiTheme="majorHAnsi" w:cs="Arial"/>
              </w:rPr>
              <w:t>for passing through a</w:t>
            </w:r>
            <w:r w:rsidRPr="00233DA4">
              <w:rPr>
                <w:rFonts w:asciiTheme="majorHAnsi" w:hAnsiTheme="majorHAnsi" w:cs="Arial"/>
              </w:rPr>
              <w:t xml:space="preserve"> financial hardship</w:t>
            </w:r>
          </w:p>
          <w:p w:rsidR="00BF5064" w:rsidRPr="00233DA4" w:rsidRDefault="00BF5064" w:rsidP="00BF5064">
            <w:pPr>
              <w:numPr>
                <w:ilvl w:val="0"/>
                <w:numId w:val="2"/>
              </w:numPr>
              <w:rPr>
                <w:rFonts w:asciiTheme="majorHAnsi" w:hAnsiTheme="majorHAnsi" w:cs="Times New Roman"/>
              </w:rPr>
            </w:pPr>
            <w:r w:rsidRPr="00233DA4">
              <w:rPr>
                <w:rFonts w:asciiTheme="majorHAnsi" w:hAnsiTheme="majorHAnsi" w:cs="Arial"/>
              </w:rPr>
              <w:t>A person committed suicide</w:t>
            </w:r>
            <w:r w:rsidRPr="00233DA4">
              <w:rPr>
                <w:rFonts w:ascii="Cambria" w:hAnsi="Cambria" w:cs="Cambria"/>
              </w:rPr>
              <w:tab/>
              <w:t>in Kafr El-Zayat</w:t>
            </w:r>
            <w:r>
              <w:rPr>
                <w:rFonts w:asciiTheme="majorHAnsi" w:hAnsiTheme="majorHAnsi" w:cs="Arial"/>
              </w:rPr>
              <w:t xml:space="preserve"> </w:t>
            </w:r>
            <w:r w:rsidRPr="00233DA4">
              <w:rPr>
                <w:rFonts w:asciiTheme="majorHAnsi" w:hAnsiTheme="majorHAnsi" w:cs="Arial"/>
              </w:rPr>
              <w:t xml:space="preserve">due to the accumulation of </w:t>
            </w:r>
            <w:r>
              <w:rPr>
                <w:rFonts w:asciiTheme="majorHAnsi" w:hAnsiTheme="majorHAnsi" w:cs="Arial"/>
              </w:rPr>
              <w:t xml:space="preserve">his </w:t>
            </w:r>
            <w:r w:rsidRPr="00233DA4">
              <w:rPr>
                <w:rFonts w:asciiTheme="majorHAnsi" w:hAnsiTheme="majorHAnsi" w:cs="Arial"/>
              </w:rPr>
              <w:t>debts</w:t>
            </w:r>
          </w:p>
          <w:p w:rsidR="00BF5064" w:rsidRPr="00804080" w:rsidRDefault="00BF5064" w:rsidP="00BF5064">
            <w:pPr>
              <w:numPr>
                <w:ilvl w:val="0"/>
                <w:numId w:val="2"/>
              </w:numPr>
              <w:rPr>
                <w:rFonts w:asciiTheme="majorHAnsi" w:hAnsiTheme="majorHAnsi" w:cs="Times New Roman"/>
                <w:rtl/>
              </w:rPr>
            </w:pPr>
            <w:r>
              <w:rPr>
                <w:rFonts w:asciiTheme="majorHAnsi" w:hAnsiTheme="majorHAnsi" w:cs="Arial"/>
              </w:rPr>
              <w:t>A person in the 10</w:t>
            </w:r>
            <w:r w:rsidRPr="00233DA4">
              <w:rPr>
                <w:rFonts w:asciiTheme="majorHAnsi" w:hAnsiTheme="majorHAnsi" w:cs="Arial"/>
                <w:vertAlign w:val="superscript"/>
              </w:rPr>
              <w:t>th</w:t>
            </w:r>
            <w:r>
              <w:rPr>
                <w:rFonts w:asciiTheme="majorHAnsi" w:hAnsiTheme="majorHAnsi" w:cs="Arial"/>
              </w:rPr>
              <w:t xml:space="preserve"> of Ramadan committed</w:t>
            </w:r>
            <w:r w:rsidRPr="00233DA4">
              <w:rPr>
                <w:rFonts w:asciiTheme="majorHAnsi" w:hAnsiTheme="majorHAnsi" w:cs="Arial"/>
              </w:rPr>
              <w:t xml:space="preserve"> suicide because he </w:t>
            </w:r>
            <w:r>
              <w:rPr>
                <w:rFonts w:asciiTheme="majorHAnsi" w:hAnsiTheme="majorHAnsi" w:cs="Arial"/>
              </w:rPr>
              <w:t>was</w:t>
            </w:r>
            <w:r w:rsidRPr="00233DA4">
              <w:rPr>
                <w:rFonts w:asciiTheme="majorHAnsi" w:hAnsiTheme="majorHAnsi" w:cs="Arial"/>
              </w:rPr>
              <w:t xml:space="preserve"> unable to pay his debts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233DA4" w:rsidRDefault="00BF5064" w:rsidP="00DE1D71">
            <w:pPr>
              <w:rPr>
                <w:rFonts w:asciiTheme="majorHAnsi" w:hAnsiTheme="majorHAnsi" w:cs="Times New Roman"/>
              </w:rPr>
            </w:pPr>
            <w:r w:rsidRPr="00233DA4">
              <w:rPr>
                <w:rFonts w:asciiTheme="majorHAnsi" w:hAnsiTheme="majorHAnsi" w:cs="Times New Roman"/>
              </w:rPr>
              <w:lastRenderedPageBreak/>
              <w:t>Cairo 3</w:t>
            </w:r>
          </w:p>
          <w:p w:rsidR="00BF5064" w:rsidRPr="00233DA4" w:rsidRDefault="00BF5064" w:rsidP="00DE1D71">
            <w:pPr>
              <w:rPr>
                <w:rFonts w:asciiTheme="majorHAnsi" w:hAnsiTheme="majorHAnsi" w:cs="Times New Roman"/>
              </w:rPr>
            </w:pPr>
            <w:r w:rsidRPr="00233DA4">
              <w:rPr>
                <w:rFonts w:asciiTheme="majorHAnsi" w:hAnsiTheme="majorHAnsi" w:cs="Times New Roman"/>
              </w:rPr>
              <w:t>Beni Suef 1</w:t>
            </w:r>
          </w:p>
          <w:p w:rsidR="00BF5064" w:rsidRPr="00233DA4" w:rsidRDefault="00BF5064" w:rsidP="00DE1D71">
            <w:pPr>
              <w:rPr>
                <w:rFonts w:asciiTheme="majorHAnsi" w:hAnsiTheme="majorHAnsi" w:cs="Times New Roman"/>
              </w:rPr>
            </w:pPr>
            <w:r w:rsidRPr="00233DA4">
              <w:rPr>
                <w:rFonts w:asciiTheme="majorHAnsi" w:hAnsiTheme="majorHAnsi" w:cs="Times New Roman"/>
              </w:rPr>
              <w:t>Dakahlia 1</w:t>
            </w:r>
          </w:p>
          <w:p w:rsidR="00BF5064" w:rsidRPr="00233DA4" w:rsidRDefault="00BF5064" w:rsidP="00DE1D71">
            <w:pPr>
              <w:rPr>
                <w:rFonts w:asciiTheme="majorHAnsi" w:hAnsiTheme="majorHAnsi" w:cs="Times New Roman"/>
              </w:rPr>
            </w:pPr>
            <w:r w:rsidRPr="00233DA4">
              <w:rPr>
                <w:rFonts w:asciiTheme="majorHAnsi" w:hAnsiTheme="majorHAnsi" w:cs="Times New Roman"/>
              </w:rPr>
              <w:t>Qalyubia 2</w:t>
            </w:r>
          </w:p>
          <w:p w:rsidR="00BF5064" w:rsidRPr="00233DA4" w:rsidRDefault="00BF5064" w:rsidP="00DE1D71">
            <w:pPr>
              <w:rPr>
                <w:rFonts w:asciiTheme="majorHAnsi" w:hAnsiTheme="majorHAnsi" w:cs="Times New Roman"/>
              </w:rPr>
            </w:pPr>
            <w:r w:rsidRPr="00233DA4">
              <w:rPr>
                <w:rFonts w:asciiTheme="majorHAnsi" w:hAnsiTheme="majorHAnsi" w:cs="Times New Roman"/>
              </w:rPr>
              <w:t>Menoufia 2</w:t>
            </w:r>
          </w:p>
          <w:p w:rsidR="00BF5064" w:rsidRPr="00233DA4" w:rsidRDefault="00BF5064" w:rsidP="00DE1D71">
            <w:pPr>
              <w:rPr>
                <w:rFonts w:asciiTheme="majorHAnsi" w:hAnsiTheme="majorHAnsi" w:cs="Times New Roman"/>
              </w:rPr>
            </w:pPr>
            <w:r w:rsidRPr="00233DA4">
              <w:rPr>
                <w:rFonts w:asciiTheme="majorHAnsi" w:hAnsiTheme="majorHAnsi" w:cs="Times New Roman"/>
              </w:rPr>
              <w:t>Sharqia 1</w:t>
            </w:r>
          </w:p>
          <w:p w:rsidR="00BF5064" w:rsidRPr="00233DA4" w:rsidRDefault="00BF5064" w:rsidP="00DE1D71">
            <w:pPr>
              <w:rPr>
                <w:rFonts w:asciiTheme="majorHAnsi" w:hAnsiTheme="majorHAnsi" w:cs="Times New Roman"/>
              </w:rPr>
            </w:pPr>
            <w:r w:rsidRPr="00233DA4">
              <w:rPr>
                <w:rFonts w:asciiTheme="majorHAnsi" w:hAnsiTheme="majorHAnsi" w:cs="Times New Roman"/>
              </w:rPr>
              <w:t>Red Sea 1</w:t>
            </w:r>
          </w:p>
          <w:p w:rsidR="00BF5064" w:rsidRPr="00233DA4" w:rsidRDefault="00BF5064" w:rsidP="00DE1D7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Gharbyia</w:t>
            </w:r>
            <w:r w:rsidRPr="00233DA4">
              <w:rPr>
                <w:rFonts w:asciiTheme="majorHAnsi" w:hAnsiTheme="majorHAnsi" w:cs="Times New Roman"/>
              </w:rPr>
              <w:t xml:space="preserve"> 2</w:t>
            </w:r>
          </w:p>
          <w:p w:rsidR="00BF5064" w:rsidRPr="00233DA4" w:rsidRDefault="00BF5064" w:rsidP="00DE1D71">
            <w:pPr>
              <w:rPr>
                <w:rFonts w:asciiTheme="majorHAnsi" w:hAnsiTheme="majorHAnsi" w:cs="Times New Roman"/>
              </w:rPr>
            </w:pPr>
            <w:r w:rsidRPr="00233DA4">
              <w:rPr>
                <w:rFonts w:asciiTheme="majorHAnsi" w:hAnsiTheme="majorHAnsi" w:cs="Times New Roman"/>
              </w:rPr>
              <w:t>Kafr Sheikh 2</w:t>
            </w:r>
          </w:p>
          <w:p w:rsidR="00BF5064" w:rsidRPr="00233DA4" w:rsidRDefault="00BF5064" w:rsidP="00DE1D7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Beheira</w:t>
            </w:r>
            <w:r w:rsidRPr="00233DA4">
              <w:rPr>
                <w:rFonts w:asciiTheme="majorHAnsi" w:hAnsiTheme="majorHAnsi" w:cs="Times New Roman"/>
              </w:rPr>
              <w:t xml:space="preserve"> 1</w:t>
            </w: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  <w:r w:rsidRPr="00233DA4">
              <w:rPr>
                <w:rFonts w:asciiTheme="majorHAnsi" w:hAnsiTheme="majorHAnsi" w:cs="Times New Roman"/>
              </w:rPr>
              <w:t>Minya 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DE1D71">
            <w:pPr>
              <w:rPr>
                <w:rFonts w:asciiTheme="majorHAnsi" w:hAnsiTheme="majorHAnsi" w:cs="Times New Roman"/>
                <w:color w:val="000000"/>
              </w:rPr>
            </w:pPr>
          </w:p>
          <w:p w:rsidR="00BF5064" w:rsidRPr="00233DA4" w:rsidRDefault="00BF5064" w:rsidP="00DE1D71">
            <w:pPr>
              <w:rPr>
                <w:rFonts w:asciiTheme="majorHAnsi" w:hAnsiTheme="majorHAnsi" w:cs="Times New Roman"/>
                <w:color w:val="000000"/>
              </w:rPr>
            </w:pPr>
            <w:r w:rsidRPr="00233DA4">
              <w:rPr>
                <w:rFonts w:asciiTheme="majorHAnsi" w:hAnsiTheme="majorHAnsi" w:cs="Times New Roman"/>
                <w:color w:val="000000"/>
              </w:rPr>
              <w:t>Egyptians 16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233DA4">
              <w:rPr>
                <w:rFonts w:asciiTheme="majorHAnsi" w:hAnsiTheme="majorHAnsi" w:cs="Times New Roman"/>
                <w:color w:val="000000"/>
              </w:rPr>
              <w:t>Refugees 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Suicide </w:t>
            </w:r>
          </w:p>
        </w:tc>
      </w:tr>
      <w:tr w:rsidR="00BF5064" w:rsidRPr="00804080" w:rsidTr="00DE1D71"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233DA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233DA4">
              <w:rPr>
                <w:rFonts w:asciiTheme="majorHAnsi" w:hAnsiTheme="majorHAnsi" w:cs="Times New Roman"/>
              </w:rPr>
              <w:t xml:space="preserve">A protest </w:t>
            </w:r>
            <w:r>
              <w:rPr>
                <w:rFonts w:asciiTheme="majorHAnsi" w:hAnsiTheme="majorHAnsi" w:cs="Times New Roman"/>
              </w:rPr>
              <w:t>vigil</w:t>
            </w:r>
            <w:r w:rsidRPr="00233DA4">
              <w:rPr>
                <w:rFonts w:asciiTheme="majorHAnsi" w:hAnsiTheme="majorHAnsi" w:cs="Times New Roman"/>
              </w:rPr>
              <w:t xml:space="preserve"> </w:t>
            </w:r>
            <w:r>
              <w:rPr>
                <w:rFonts w:asciiTheme="majorHAnsi" w:hAnsiTheme="majorHAnsi" w:cs="Times New Roman"/>
              </w:rPr>
              <w:t>organized by those who registered in the</w:t>
            </w:r>
            <w:r w:rsidRPr="00233DA4">
              <w:rPr>
                <w:rFonts w:asciiTheme="majorHAnsi" w:hAnsiTheme="majorHAnsi" w:cs="Times New Roman"/>
              </w:rPr>
              <w:t xml:space="preserve"> Sarayat Kattameya project</w:t>
            </w:r>
            <w:r w:rsidRPr="00804080">
              <w:rPr>
                <w:rFonts w:asciiTheme="majorHAnsi" w:hAnsiTheme="majorHAnsi" w:cs="Times New Roman"/>
                <w:rtl/>
              </w:rPr>
              <w:t xml:space="preserve"> </w:t>
            </w:r>
          </w:p>
          <w:p w:rsidR="00BF5064" w:rsidRPr="00233DA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</w:t>
            </w:r>
            <w:r w:rsidRPr="00233DA4">
              <w:rPr>
                <w:rFonts w:asciiTheme="majorHAnsi" w:hAnsiTheme="majorHAnsi" w:cs="Arial"/>
              </w:rPr>
              <w:t>wners of Stella Di Mare Sokhna chalets organize</w:t>
            </w:r>
            <w:r>
              <w:rPr>
                <w:rFonts w:asciiTheme="majorHAnsi" w:hAnsiTheme="majorHAnsi" w:cs="Arial"/>
              </w:rPr>
              <w:t>d</w:t>
            </w:r>
            <w:r w:rsidRPr="00233DA4">
              <w:rPr>
                <w:rFonts w:asciiTheme="majorHAnsi" w:hAnsiTheme="majorHAnsi" w:cs="Arial"/>
              </w:rPr>
              <w:t xml:space="preserve"> a protest against the </w:t>
            </w:r>
            <w:r>
              <w:rPr>
                <w:rFonts w:asciiTheme="majorHAnsi" w:hAnsiTheme="majorHAnsi" w:cs="Arial"/>
              </w:rPr>
              <w:t xml:space="preserve">holding </w:t>
            </w:r>
            <w:r w:rsidRPr="00233DA4">
              <w:rPr>
                <w:rFonts w:asciiTheme="majorHAnsi" w:hAnsiTheme="majorHAnsi" w:cs="Arial"/>
              </w:rPr>
              <w:t>company at its headquarters in Cairo.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  <w:rtl/>
              </w:rPr>
              <w:t xml:space="preserve"> </w:t>
            </w:r>
            <w:r>
              <w:rPr>
                <w:rFonts w:asciiTheme="majorHAnsi" w:hAnsiTheme="majorHAnsi" w:cs="Arial"/>
              </w:rPr>
              <w:t xml:space="preserve">A protest vigil staged by those who registered to buy </w:t>
            </w:r>
            <w:r w:rsidRPr="00942E01">
              <w:rPr>
                <w:rFonts w:asciiTheme="majorHAnsi" w:hAnsiTheme="majorHAnsi" w:cs="Arial"/>
              </w:rPr>
              <w:t>Coronado</w:t>
            </w:r>
            <w:r>
              <w:t xml:space="preserve"> </w:t>
            </w:r>
            <w:r w:rsidRPr="00942E01">
              <w:rPr>
                <w:rFonts w:asciiTheme="majorHAnsi" w:hAnsiTheme="majorHAnsi" w:cs="Arial"/>
              </w:rPr>
              <w:t>chalets</w:t>
            </w:r>
            <w:r>
              <w:rPr>
                <w:rFonts w:asciiTheme="majorHAnsi" w:hAnsiTheme="majorHAnsi" w:cs="Arial"/>
              </w:rPr>
              <w:t xml:space="preserve"> in Ain Sokhna against </w:t>
            </w:r>
            <w:r w:rsidRPr="00942E01">
              <w:rPr>
                <w:rFonts w:asciiTheme="majorHAnsi" w:hAnsiTheme="majorHAnsi" w:cs="Arial"/>
              </w:rPr>
              <w:t>the Cairo-based "Shades" company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942E01">
              <w:rPr>
                <w:rFonts w:asciiTheme="majorHAnsi" w:hAnsiTheme="majorHAnsi" w:cs="Arial"/>
              </w:rPr>
              <w:t>Members of the General Assembly of Zamalek Club organize</w:t>
            </w:r>
            <w:r>
              <w:rPr>
                <w:rFonts w:asciiTheme="majorHAnsi" w:hAnsiTheme="majorHAnsi" w:cs="Arial"/>
              </w:rPr>
              <w:t>d</w:t>
            </w:r>
            <w:r w:rsidRPr="00942E01">
              <w:rPr>
                <w:rFonts w:asciiTheme="majorHAnsi" w:hAnsiTheme="majorHAnsi" w:cs="Arial"/>
              </w:rPr>
              <w:t xml:space="preserve"> a protest against the </w:t>
            </w:r>
            <w:r>
              <w:rPr>
                <w:rFonts w:asciiTheme="majorHAnsi" w:hAnsiTheme="majorHAnsi" w:cs="Arial"/>
              </w:rPr>
              <w:t>club's administration</w:t>
            </w:r>
            <w:r w:rsidRPr="00942E01">
              <w:rPr>
                <w:rFonts w:asciiTheme="majorHAnsi" w:hAnsiTheme="majorHAnsi" w:cs="Arial"/>
              </w:rPr>
              <w:t xml:space="preserve"> to complain about the </w:t>
            </w:r>
            <w:r>
              <w:rPr>
                <w:rFonts w:asciiTheme="majorHAnsi" w:hAnsiTheme="majorHAnsi" w:cs="Arial"/>
              </w:rPr>
              <w:t xml:space="preserve">lack of </w:t>
            </w:r>
            <w:r w:rsidRPr="00942E01">
              <w:rPr>
                <w:rFonts w:asciiTheme="majorHAnsi" w:hAnsiTheme="majorHAnsi" w:cs="Arial"/>
              </w:rPr>
              <w:t>services.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942E01">
              <w:rPr>
                <w:rFonts w:asciiTheme="majorHAnsi" w:hAnsiTheme="majorHAnsi" w:cs="Arial"/>
              </w:rPr>
              <w:t>A protest</w:t>
            </w:r>
            <w:r>
              <w:rPr>
                <w:rFonts w:asciiTheme="majorHAnsi" w:hAnsiTheme="majorHAnsi" w:cs="Arial"/>
              </w:rPr>
              <w:t xml:space="preserve"> organized</w:t>
            </w:r>
            <w:r w:rsidRPr="00942E01">
              <w:rPr>
                <w:rFonts w:asciiTheme="majorHAnsi" w:hAnsiTheme="majorHAnsi" w:cs="Arial"/>
              </w:rPr>
              <w:t xml:space="preserve"> by a Coptic family to demand the return of their daughter</w:t>
            </w:r>
            <w:r>
              <w:rPr>
                <w:rFonts w:asciiTheme="majorHAnsi" w:hAnsiTheme="majorHAnsi" w:cs="Arial"/>
              </w:rPr>
              <w:t xml:space="preserve"> who went missing.</w:t>
            </w:r>
          </w:p>
          <w:p w:rsidR="00BF5064" w:rsidRPr="00804080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942E01">
              <w:rPr>
                <w:rFonts w:asciiTheme="majorHAnsi" w:hAnsiTheme="majorHAnsi" w:cs="Arial"/>
              </w:rPr>
              <w:lastRenderedPageBreak/>
              <w:t xml:space="preserve">A protest </w:t>
            </w:r>
            <w:r>
              <w:rPr>
                <w:rFonts w:asciiTheme="majorHAnsi" w:hAnsiTheme="majorHAnsi" w:cs="Arial"/>
              </w:rPr>
              <w:t>vigil by a group of</w:t>
            </w:r>
            <w:r w:rsidRPr="00942E01">
              <w:rPr>
                <w:rFonts w:asciiTheme="majorHAnsi" w:hAnsiTheme="majorHAnsi" w:cs="Arial"/>
              </w:rPr>
              <w:t xml:space="preserve"> women with special needs </w:t>
            </w:r>
            <w:r>
              <w:rPr>
                <w:rFonts w:asciiTheme="majorHAnsi" w:hAnsiTheme="majorHAnsi" w:cs="Arial"/>
              </w:rPr>
              <w:t xml:space="preserve">demanding </w:t>
            </w:r>
            <w:r w:rsidRPr="00942E01">
              <w:rPr>
                <w:rFonts w:asciiTheme="majorHAnsi" w:hAnsiTheme="majorHAnsi" w:cs="Arial"/>
              </w:rPr>
              <w:t>a combination of pension and salary</w:t>
            </w:r>
          </w:p>
          <w:p w:rsidR="00BF5064" w:rsidRPr="00804080" w:rsidRDefault="00BF5064" w:rsidP="00DE1D71">
            <w:pPr>
              <w:ind w:left="823"/>
              <w:rPr>
                <w:rFonts w:asciiTheme="majorHAnsi" w:hAnsiTheme="majorHAnsi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lastRenderedPageBreak/>
              <w:t xml:space="preserve">Cairo 5 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Giza</w:t>
            </w:r>
            <w:r w:rsidRPr="00804080">
              <w:rPr>
                <w:rFonts w:asciiTheme="majorHAnsi" w:hAnsiTheme="majorHAnsi" w:cs="Times New Roman"/>
                <w:rtl/>
              </w:rPr>
              <w:t xml:space="preserve"> </w:t>
            </w:r>
            <w:r w:rsidRPr="00804080">
              <w:rPr>
                <w:rFonts w:asciiTheme="majorHAnsi" w:hAnsiTheme="majorHAnsi" w:cs="Times New Roman"/>
              </w:rPr>
              <w:t>1</w:t>
            </w: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942E01" w:rsidRDefault="00BF5064" w:rsidP="00DE1D7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R</w:t>
            </w:r>
            <w:r w:rsidRPr="00942E01">
              <w:rPr>
                <w:rFonts w:asciiTheme="majorHAnsi" w:hAnsiTheme="majorHAnsi" w:cs="Times New Roman"/>
              </w:rPr>
              <w:t>esidential neighborhoods 4</w:t>
            </w:r>
          </w:p>
          <w:p w:rsidR="00BF5064" w:rsidRPr="00942E01" w:rsidRDefault="00BF5064" w:rsidP="00DE1D71">
            <w:pPr>
              <w:rPr>
                <w:rFonts w:asciiTheme="majorHAnsi" w:hAnsiTheme="majorHAnsi" w:cs="Times New Roman"/>
              </w:rPr>
            </w:pPr>
            <w:r w:rsidRPr="00942E01">
              <w:rPr>
                <w:rFonts w:asciiTheme="majorHAnsi" w:hAnsiTheme="majorHAnsi" w:cs="Times New Roman"/>
              </w:rPr>
              <w:t>Sports sector 1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S</w:t>
            </w:r>
            <w:r w:rsidRPr="00942E01">
              <w:rPr>
                <w:rFonts w:asciiTheme="majorHAnsi" w:hAnsiTheme="majorHAnsi" w:cs="Times New Roman"/>
              </w:rPr>
              <w:t xml:space="preserve">pecial needs sector </w:t>
            </w:r>
            <w:r w:rsidRPr="00804080">
              <w:rPr>
                <w:rFonts w:asciiTheme="majorHAnsi" w:hAnsiTheme="majorHAnsi" w:cs="Times New Roman"/>
              </w:rPr>
              <w:t>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P</w:t>
            </w:r>
            <w:r w:rsidRPr="00233DA4">
              <w:rPr>
                <w:rFonts w:asciiTheme="majorHAnsi" w:hAnsiTheme="majorHAnsi" w:cs="Times New Roman"/>
              </w:rPr>
              <w:t>rotest vigil</w:t>
            </w:r>
          </w:p>
        </w:tc>
      </w:tr>
      <w:tr w:rsidR="00BF5064" w:rsidRPr="00804080" w:rsidTr="00DE1D71"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BF5064">
            <w:pPr>
              <w:numPr>
                <w:ilvl w:val="0"/>
                <w:numId w:val="3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 </w:t>
            </w:r>
            <w:r w:rsidRPr="00942E01">
              <w:rPr>
                <w:rFonts w:asciiTheme="majorHAnsi" w:hAnsiTheme="majorHAnsi" w:cs="Times New Roman"/>
              </w:rPr>
              <w:t>Al-Ahly</w:t>
            </w:r>
            <w:r>
              <w:rPr>
                <w:rFonts w:asciiTheme="majorHAnsi" w:hAnsiTheme="majorHAnsi" w:cs="Times New Roman"/>
              </w:rPr>
              <w:t xml:space="preserve"> club</w:t>
            </w:r>
            <w:r w:rsidRPr="00942E01">
              <w:rPr>
                <w:rFonts w:asciiTheme="majorHAnsi" w:hAnsiTheme="majorHAnsi" w:cs="Times New Roman"/>
              </w:rPr>
              <w:t xml:space="preserve"> fans cross</w:t>
            </w:r>
            <w:r>
              <w:rPr>
                <w:rFonts w:asciiTheme="majorHAnsi" w:hAnsiTheme="majorHAnsi" w:cs="Times New Roman"/>
              </w:rPr>
              <w:t>ed</w:t>
            </w:r>
            <w:r w:rsidRPr="00942E01">
              <w:rPr>
                <w:rFonts w:asciiTheme="majorHAnsi" w:hAnsiTheme="majorHAnsi" w:cs="Times New Roman"/>
              </w:rPr>
              <w:t xml:space="preserve"> the </w:t>
            </w:r>
            <w:r>
              <w:rPr>
                <w:rFonts w:asciiTheme="majorHAnsi" w:hAnsiTheme="majorHAnsi" w:cs="Times New Roman"/>
              </w:rPr>
              <w:t xml:space="preserve">Autostrad </w:t>
            </w:r>
            <w:r w:rsidRPr="00942E01">
              <w:rPr>
                <w:rFonts w:asciiTheme="majorHAnsi" w:hAnsiTheme="majorHAnsi" w:cs="Times New Roman"/>
              </w:rPr>
              <w:t>highway in memory of the Al-Ahly martyrs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Cairo 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Sport Sector 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Blocking off roads </w:t>
            </w:r>
          </w:p>
        </w:tc>
      </w:tr>
      <w:tr w:rsidR="00BF5064" w:rsidRPr="00804080" w:rsidTr="00DE1D71"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3F494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Parliamentarian Ahmed Al-Sharqawi submitted </w:t>
            </w:r>
            <w:r w:rsidRPr="003F4944">
              <w:rPr>
                <w:rFonts w:asciiTheme="majorHAnsi" w:hAnsiTheme="majorHAnsi" w:cs="Times New Roman"/>
              </w:rPr>
              <w:t xml:space="preserve">a briefing request </w:t>
            </w:r>
            <w:r w:rsidRPr="00CB7E8B">
              <w:rPr>
                <w:rFonts w:asciiTheme="majorHAnsi" w:hAnsiTheme="majorHAnsi" w:cs="Times New Roman"/>
              </w:rPr>
              <w:t>to the Ministers of Local Developm</w:t>
            </w:r>
            <w:r>
              <w:rPr>
                <w:rFonts w:asciiTheme="majorHAnsi" w:hAnsiTheme="majorHAnsi" w:cs="Times New Roman"/>
              </w:rPr>
              <w:t>ent and Transport in Parliament</w:t>
            </w:r>
            <w:r w:rsidRPr="00CB7E8B">
              <w:rPr>
                <w:rFonts w:asciiTheme="majorHAnsi" w:hAnsiTheme="majorHAnsi" w:cs="Times New Roman"/>
              </w:rPr>
              <w:t xml:space="preserve"> regarding the expected demolition of gardens in Mansoura</w:t>
            </w:r>
          </w:p>
          <w:p w:rsidR="00BF5064" w:rsidRPr="003F494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An Egyptian MP submitted</w:t>
            </w:r>
            <w:r w:rsidRPr="003F4944">
              <w:rPr>
                <w:rFonts w:asciiTheme="majorHAnsi" w:hAnsiTheme="majorHAnsi" w:cs="Arial"/>
              </w:rPr>
              <w:t xml:space="preserve"> an urgent statement </w:t>
            </w:r>
            <w:r>
              <w:rPr>
                <w:rFonts w:asciiTheme="majorHAnsi" w:hAnsiTheme="majorHAnsi" w:cs="Arial"/>
              </w:rPr>
              <w:t>after</w:t>
            </w:r>
            <w:r w:rsidRPr="003F4944">
              <w:rPr>
                <w:rFonts w:asciiTheme="majorHAnsi" w:hAnsiTheme="majorHAnsi" w:cs="Arial"/>
              </w:rPr>
              <w:t xml:space="preserve"> 43 Egyptians </w:t>
            </w:r>
            <w:r>
              <w:rPr>
                <w:rFonts w:asciiTheme="majorHAnsi" w:hAnsiTheme="majorHAnsi" w:cs="Arial"/>
              </w:rPr>
              <w:t>were subjected</w:t>
            </w:r>
            <w:r w:rsidRPr="003F4944">
              <w:rPr>
                <w:rFonts w:asciiTheme="majorHAnsi" w:hAnsiTheme="majorHAnsi" w:cs="Arial"/>
              </w:rPr>
              <w:t xml:space="preserve"> to a major crisis in Iraq</w:t>
            </w:r>
          </w:p>
          <w:p w:rsidR="00BF5064" w:rsidRPr="00804080" w:rsidRDefault="00BF5064" w:rsidP="00DE1D71">
            <w:pPr>
              <w:ind w:left="463"/>
              <w:rPr>
                <w:rFonts w:asciiTheme="majorHAnsi" w:hAnsiTheme="majorHAnsi" w:cs="Times New Roman"/>
                <w:rtl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DE1D71">
            <w:pPr>
              <w:rPr>
                <w:rFonts w:asciiTheme="majorHAnsi" w:hAnsiTheme="majorHAnsi" w:cs="Times New Roman"/>
              </w:rPr>
            </w:pPr>
          </w:p>
          <w:p w:rsidR="00BF5064" w:rsidRDefault="00BF5064" w:rsidP="00DE1D7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Dakahlia 1 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Cairo 1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942E01">
              <w:rPr>
                <w:rFonts w:asciiTheme="majorHAnsi" w:hAnsiTheme="majorHAnsi" w:cs="Times New Roman"/>
              </w:rPr>
              <w:t xml:space="preserve">Parliament and Senate sector </w:t>
            </w:r>
            <w:r w:rsidRPr="00804080">
              <w:rPr>
                <w:rFonts w:asciiTheme="majorHAnsi" w:hAnsiTheme="majorHAnsi" w:cs="Times New Roman"/>
              </w:rPr>
              <w:t>2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942E01">
              <w:rPr>
                <w:rFonts w:asciiTheme="majorHAnsi" w:hAnsiTheme="majorHAnsi" w:cs="Times New Roman"/>
              </w:rPr>
              <w:t>Parliamentary protest</w:t>
            </w:r>
          </w:p>
        </w:tc>
      </w:tr>
      <w:tr w:rsidR="00BF5064" w:rsidRPr="00804080" w:rsidTr="00DE1D71">
        <w:trPr>
          <w:trHeight w:val="1117"/>
        </w:trPr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3F4944">
              <w:rPr>
                <w:rFonts w:asciiTheme="majorHAnsi" w:hAnsiTheme="majorHAnsi" w:cs="Arial"/>
              </w:rPr>
              <w:t xml:space="preserve">Merchants of the "Bouhi" market in Imbaba, Giza, </w:t>
            </w:r>
            <w:r>
              <w:rPr>
                <w:rFonts w:asciiTheme="majorHAnsi" w:hAnsiTheme="majorHAnsi" w:cs="Arial"/>
              </w:rPr>
              <w:t>filed</w:t>
            </w:r>
            <w:r w:rsidRPr="003F4944">
              <w:rPr>
                <w:rFonts w:asciiTheme="majorHAnsi" w:hAnsiTheme="majorHAnsi" w:cs="Arial"/>
              </w:rPr>
              <w:t xml:space="preserve"> a lawsuit before the Administrative Court</w:t>
            </w:r>
            <w:r>
              <w:rPr>
                <w:rFonts w:asciiTheme="majorHAnsi" w:hAnsiTheme="majorHAnsi" w:cs="Arial"/>
              </w:rPr>
              <w:t xml:space="preserve"> demanding</w:t>
            </w:r>
            <w:r w:rsidRPr="003F4944">
              <w:rPr>
                <w:rFonts w:asciiTheme="majorHAnsi" w:hAnsiTheme="majorHAnsi" w:cs="Arial"/>
              </w:rPr>
              <w:t xml:space="preserve"> a halt to the implementation of th</w:t>
            </w:r>
            <w:r>
              <w:rPr>
                <w:rFonts w:asciiTheme="majorHAnsi" w:hAnsiTheme="majorHAnsi" w:cs="Arial"/>
              </w:rPr>
              <w:t>e decision to remove the stalls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3F4944">
              <w:rPr>
                <w:rFonts w:asciiTheme="majorHAnsi" w:hAnsiTheme="majorHAnsi" w:cs="Arial"/>
              </w:rPr>
              <w:t xml:space="preserve">Those </w:t>
            </w:r>
            <w:r>
              <w:rPr>
                <w:rFonts w:asciiTheme="majorHAnsi" w:hAnsiTheme="majorHAnsi" w:cs="Arial"/>
              </w:rPr>
              <w:t xml:space="preserve">who are negatively </w:t>
            </w:r>
            <w:r w:rsidRPr="003F4944">
              <w:rPr>
                <w:rFonts w:asciiTheme="majorHAnsi" w:hAnsiTheme="majorHAnsi" w:cs="Arial"/>
              </w:rPr>
              <w:t>affected by t</w:t>
            </w:r>
            <w:r>
              <w:rPr>
                <w:rFonts w:asciiTheme="majorHAnsi" w:hAnsiTheme="majorHAnsi" w:cs="Arial"/>
              </w:rPr>
              <w:t xml:space="preserve">he Mahmudiyah axis in Alexandria filed lawsuits to refuse the demolishing of </w:t>
            </w:r>
            <w:r w:rsidRPr="003F4944">
              <w:rPr>
                <w:rFonts w:asciiTheme="majorHAnsi" w:hAnsiTheme="majorHAnsi" w:cs="Arial"/>
              </w:rPr>
              <w:t>their homes</w:t>
            </w:r>
          </w:p>
          <w:p w:rsidR="00BF506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Arial"/>
              </w:rPr>
            </w:pPr>
            <w:r w:rsidRPr="003F4944">
              <w:rPr>
                <w:rFonts w:asciiTheme="majorHAnsi" w:hAnsiTheme="majorHAnsi" w:cs="Arial"/>
              </w:rPr>
              <w:t xml:space="preserve">Legal </w:t>
            </w:r>
            <w:r>
              <w:rPr>
                <w:rFonts w:asciiTheme="majorHAnsi" w:hAnsiTheme="majorHAnsi" w:cs="Arial"/>
              </w:rPr>
              <w:t>experts</w:t>
            </w:r>
            <w:r w:rsidRPr="003F4944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filed</w:t>
            </w:r>
            <w:r w:rsidRPr="003F4944">
              <w:rPr>
                <w:rFonts w:asciiTheme="majorHAnsi" w:hAnsiTheme="majorHAnsi" w:cs="Arial"/>
              </w:rPr>
              <w:t xml:space="preserve"> a lawsuit against the demolition of the Champollion Palace</w:t>
            </w:r>
          </w:p>
          <w:p w:rsidR="00BF5064" w:rsidRPr="003F4944" w:rsidRDefault="00BF5064" w:rsidP="00DE1D71">
            <w:pPr>
              <w:numPr>
                <w:ilvl w:val="0"/>
                <w:numId w:val="1"/>
              </w:numPr>
              <w:rPr>
                <w:rFonts w:asciiTheme="majorHAnsi" w:hAnsiTheme="majorHAnsi" w:cs="Times New Roman"/>
              </w:rPr>
            </w:pPr>
            <w:r w:rsidRPr="003F4944">
              <w:rPr>
                <w:rFonts w:asciiTheme="majorHAnsi" w:hAnsiTheme="majorHAnsi" w:cs="Arial"/>
              </w:rPr>
              <w:t>PhD and master's holders filed lawsuits before the State Council demanding that they be appointed in the</w:t>
            </w:r>
            <w:r>
              <w:rPr>
                <w:rFonts w:asciiTheme="majorHAnsi" w:hAnsiTheme="majorHAnsi" w:cs="Arial"/>
              </w:rPr>
              <w:t xml:space="preserve"> state's</w:t>
            </w:r>
            <w:r w:rsidRPr="003F4944">
              <w:rPr>
                <w:rFonts w:asciiTheme="majorHAnsi" w:hAnsiTheme="majorHAnsi" w:cs="Arial"/>
              </w:rPr>
              <w:t xml:space="preserve"> functional structure </w:t>
            </w:r>
          </w:p>
          <w:p w:rsidR="00BF5064" w:rsidRPr="00804080" w:rsidRDefault="00BF5064" w:rsidP="00DE1D71">
            <w:pPr>
              <w:ind w:left="823"/>
              <w:rPr>
                <w:rFonts w:asciiTheme="majorHAnsi" w:hAnsiTheme="majorHAnsi" w:cs="Times New Roman"/>
                <w:rtl/>
              </w:rPr>
            </w:pPr>
          </w:p>
          <w:p w:rsidR="00BF5064" w:rsidRPr="00804080" w:rsidRDefault="00BF5064" w:rsidP="00DE1D71">
            <w:pPr>
              <w:ind w:left="823"/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  <w:rtl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Giza</w:t>
            </w:r>
            <w:r w:rsidRPr="00804080">
              <w:rPr>
                <w:rFonts w:asciiTheme="majorHAnsi" w:hAnsiTheme="majorHAnsi" w:cs="Times New Roman"/>
                <w:rtl/>
              </w:rPr>
              <w:t xml:space="preserve"> </w:t>
            </w:r>
            <w:r w:rsidRPr="00804080">
              <w:rPr>
                <w:rFonts w:asciiTheme="majorHAnsi" w:hAnsiTheme="majorHAnsi" w:cs="Times New Roman"/>
              </w:rPr>
              <w:t>1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Cairo</w:t>
            </w:r>
            <w:r w:rsidRPr="00804080">
              <w:rPr>
                <w:rFonts w:asciiTheme="majorHAnsi" w:hAnsiTheme="majorHAnsi" w:cs="Times New Roman"/>
                <w:rtl/>
              </w:rPr>
              <w:t xml:space="preserve"> </w:t>
            </w:r>
            <w:r w:rsidRPr="00804080">
              <w:rPr>
                <w:rFonts w:asciiTheme="majorHAnsi" w:hAnsiTheme="majorHAnsi" w:cs="Times New Roman"/>
              </w:rPr>
              <w:t>2</w:t>
            </w: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Alexandria 1</w:t>
            </w: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Default="00BF5064" w:rsidP="00DE1D7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</w:t>
            </w:r>
            <w:r w:rsidRPr="00942E01">
              <w:rPr>
                <w:rFonts w:asciiTheme="majorHAnsi" w:hAnsiTheme="majorHAnsi" w:cs="Times New Roman"/>
              </w:rPr>
              <w:t>raduates sector 1</w:t>
            </w:r>
          </w:p>
          <w:p w:rsidR="00BF5064" w:rsidRPr="00942E01" w:rsidRDefault="00BF5064" w:rsidP="00DE1D71">
            <w:pPr>
              <w:rPr>
                <w:rFonts w:asciiTheme="majorHAnsi" w:hAnsiTheme="majorHAnsi" w:cs="Times New Roman"/>
              </w:rPr>
            </w:pPr>
          </w:p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>R</w:t>
            </w:r>
            <w:r w:rsidRPr="00942E01">
              <w:rPr>
                <w:rFonts w:asciiTheme="majorHAnsi" w:hAnsiTheme="majorHAnsi" w:cs="Times New Roman"/>
              </w:rPr>
              <w:t>esidential neighborhoods 3</w:t>
            </w:r>
          </w:p>
          <w:p w:rsidR="00BF5064" w:rsidRPr="00804080" w:rsidRDefault="00BF5064" w:rsidP="00DE1D71">
            <w:pPr>
              <w:rPr>
                <w:rFonts w:asciiTheme="majorHAnsi" w:hAnsiTheme="majorHAnsi" w:cs="Times New Roman"/>
                <w:rtl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 w:rsidRPr="00804080">
              <w:rPr>
                <w:rFonts w:asciiTheme="majorHAnsi" w:hAnsiTheme="majorHAnsi" w:cs="Times New Roman"/>
              </w:rPr>
              <w:t>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BF5064" w:rsidRPr="00804080" w:rsidRDefault="00BF5064" w:rsidP="00DE1D7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Times New Roman"/>
              </w:rPr>
              <w:t xml:space="preserve">Resorting to the judiciary </w:t>
            </w:r>
          </w:p>
        </w:tc>
      </w:tr>
    </w:tbl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p w:rsidR="00BF5064" w:rsidRPr="00804080" w:rsidRDefault="00BF5064" w:rsidP="00BF5064">
      <w:pPr>
        <w:rPr>
          <w:rFonts w:asciiTheme="majorHAnsi" w:hAnsiTheme="majorHAnsi" w:cs="Times New Roman"/>
          <w:rtl/>
        </w:rPr>
      </w:pPr>
    </w:p>
    <w:p w:rsidR="00BF5064" w:rsidRPr="00804080" w:rsidRDefault="00BF5064" w:rsidP="00BF5064">
      <w:pPr>
        <w:rPr>
          <w:rFonts w:asciiTheme="majorHAnsi" w:hAnsiTheme="majorHAnsi" w:cs="Arial"/>
          <w:lang w:bidi="ar-EG"/>
        </w:rPr>
      </w:pPr>
    </w:p>
    <w:p w:rsidR="001C0F80" w:rsidRDefault="00BF5064">
      <w:r>
        <w:rPr>
          <w:noProof/>
        </w:rPr>
        <w:lastRenderedPageBreak/>
        <w:drawing>
          <wp:inline distT="0" distB="0" distL="0" distR="0">
            <wp:extent cx="6120130" cy="7175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ثى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F80" w:rsidSect="00BF5064">
      <w:pgSz w:w="11906" w:h="16838"/>
      <w:pgMar w:top="1134" w:right="1134" w:bottom="1134" w:left="1134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formProt w:val="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●"/>
      <w:lvlJc w:val="left"/>
      <w:pPr>
        <w:ind w:left="823" w:hanging="360"/>
      </w:pPr>
      <w:rPr>
        <w:rFonts w:ascii="Liberation Serif" w:eastAsia="Times New Roman" w:hAnsi="Liberation Serif"/>
      </w:rPr>
    </w:lvl>
    <w:lvl w:ilvl="1">
      <w:start w:val="1"/>
      <w:numFmt w:val="bullet"/>
      <w:lvlText w:val="◦"/>
      <w:lvlJc w:val="left"/>
      <w:pPr>
        <w:ind w:left="1183" w:hanging="360"/>
      </w:pPr>
      <w:rPr>
        <w:rFonts w:ascii="Liberation Serif" w:eastAsia="Times New Roman"/>
      </w:rPr>
    </w:lvl>
    <w:lvl w:ilvl="2">
      <w:start w:val="1"/>
      <w:numFmt w:val="bullet"/>
      <w:lvlText w:val="▪"/>
      <w:lvlJc w:val="left"/>
      <w:pPr>
        <w:ind w:left="1543" w:hanging="360"/>
      </w:pPr>
      <w:rPr>
        <w:rFonts w:ascii="Liberation Serif" w:eastAsia="Times New Roman"/>
      </w:rPr>
    </w:lvl>
    <w:lvl w:ilvl="3">
      <w:start w:val="1"/>
      <w:numFmt w:val="bullet"/>
      <w:lvlText w:val="●"/>
      <w:lvlJc w:val="left"/>
      <w:pPr>
        <w:ind w:left="1903" w:hanging="360"/>
      </w:pPr>
      <w:rPr>
        <w:rFonts w:ascii="Liberation Serif" w:eastAsia="Times New Roman"/>
      </w:rPr>
    </w:lvl>
    <w:lvl w:ilvl="4">
      <w:start w:val="1"/>
      <w:numFmt w:val="bullet"/>
      <w:lvlText w:val="◦"/>
      <w:lvlJc w:val="left"/>
      <w:pPr>
        <w:ind w:left="2263" w:hanging="360"/>
      </w:pPr>
      <w:rPr>
        <w:rFonts w:ascii="Liberation Serif" w:eastAsia="Times New Roman"/>
      </w:rPr>
    </w:lvl>
    <w:lvl w:ilvl="5">
      <w:start w:val="1"/>
      <w:numFmt w:val="bullet"/>
      <w:lvlText w:val="▪"/>
      <w:lvlJc w:val="left"/>
      <w:pPr>
        <w:ind w:left="2623" w:hanging="360"/>
      </w:pPr>
      <w:rPr>
        <w:rFonts w:ascii="Liberation Serif" w:eastAsia="Times New Roman"/>
      </w:rPr>
    </w:lvl>
    <w:lvl w:ilvl="6">
      <w:start w:val="1"/>
      <w:numFmt w:val="bullet"/>
      <w:lvlText w:val="●"/>
      <w:lvlJc w:val="left"/>
      <w:pPr>
        <w:ind w:left="2983" w:hanging="360"/>
      </w:pPr>
      <w:rPr>
        <w:rFonts w:ascii="Liberation Serif" w:eastAsia="Times New Roman"/>
      </w:rPr>
    </w:lvl>
    <w:lvl w:ilvl="7">
      <w:start w:val="1"/>
      <w:numFmt w:val="bullet"/>
      <w:lvlText w:val="◦"/>
      <w:lvlJc w:val="left"/>
      <w:pPr>
        <w:ind w:left="3343" w:hanging="360"/>
      </w:pPr>
      <w:rPr>
        <w:rFonts w:ascii="Liberation Serif" w:eastAsia="Times New Roman"/>
      </w:rPr>
    </w:lvl>
    <w:lvl w:ilvl="8">
      <w:start w:val="1"/>
      <w:numFmt w:val="bullet"/>
      <w:lvlText w:val="▪"/>
      <w:lvlJc w:val="left"/>
      <w:pPr>
        <w:ind w:left="3703" w:hanging="360"/>
      </w:pPr>
      <w:rPr>
        <w:rFonts w:ascii="Liberation Serif" w:eastAsia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●"/>
      <w:lvlJc w:val="left"/>
      <w:pPr>
        <w:ind w:left="720" w:hanging="360"/>
      </w:pPr>
      <w:rPr>
        <w:rFonts w:ascii="Liberation Serif" w:eastAsia="Times New Roman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eastAsia="Times New Roman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eastAsia="Times New Roman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Liberation Serif" w:eastAsia="Times New Roman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eastAsia="Times New Roman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eastAsia="Times New Roman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Liberation Serif" w:eastAsia="Times New Roman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eastAsia="Times New Roman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eastAsia="Times New Roman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●"/>
      <w:lvlJc w:val="left"/>
      <w:pPr>
        <w:ind w:left="915" w:hanging="360"/>
      </w:pPr>
      <w:rPr>
        <w:rFonts w:ascii="Liberation Serif" w:eastAsia="Times New Roman"/>
      </w:rPr>
    </w:lvl>
    <w:lvl w:ilvl="1">
      <w:start w:val="1"/>
      <w:numFmt w:val="bullet"/>
      <w:lvlText w:val="◦"/>
      <w:lvlJc w:val="left"/>
      <w:pPr>
        <w:ind w:left="1275" w:hanging="360"/>
      </w:pPr>
      <w:rPr>
        <w:rFonts w:ascii="Liberation Serif" w:eastAsia="Times New Roman"/>
      </w:rPr>
    </w:lvl>
    <w:lvl w:ilvl="2">
      <w:start w:val="1"/>
      <w:numFmt w:val="bullet"/>
      <w:lvlText w:val="▪"/>
      <w:lvlJc w:val="left"/>
      <w:pPr>
        <w:ind w:left="1635" w:hanging="360"/>
      </w:pPr>
      <w:rPr>
        <w:rFonts w:ascii="Liberation Serif" w:eastAsia="Times New Roman"/>
      </w:rPr>
    </w:lvl>
    <w:lvl w:ilvl="3">
      <w:start w:val="1"/>
      <w:numFmt w:val="bullet"/>
      <w:lvlText w:val="●"/>
      <w:lvlJc w:val="left"/>
      <w:pPr>
        <w:ind w:left="1995" w:hanging="360"/>
      </w:pPr>
      <w:rPr>
        <w:rFonts w:ascii="Liberation Serif" w:eastAsia="Times New Roman"/>
      </w:rPr>
    </w:lvl>
    <w:lvl w:ilvl="4">
      <w:start w:val="1"/>
      <w:numFmt w:val="bullet"/>
      <w:lvlText w:val="◦"/>
      <w:lvlJc w:val="left"/>
      <w:pPr>
        <w:ind w:left="2355" w:hanging="360"/>
      </w:pPr>
      <w:rPr>
        <w:rFonts w:ascii="Liberation Serif" w:eastAsia="Times New Roman"/>
      </w:rPr>
    </w:lvl>
    <w:lvl w:ilvl="5">
      <w:start w:val="1"/>
      <w:numFmt w:val="bullet"/>
      <w:lvlText w:val="▪"/>
      <w:lvlJc w:val="left"/>
      <w:pPr>
        <w:ind w:left="2715" w:hanging="360"/>
      </w:pPr>
      <w:rPr>
        <w:rFonts w:ascii="Liberation Serif" w:eastAsia="Times New Roman"/>
      </w:rPr>
    </w:lvl>
    <w:lvl w:ilvl="6">
      <w:start w:val="1"/>
      <w:numFmt w:val="bullet"/>
      <w:lvlText w:val="●"/>
      <w:lvlJc w:val="left"/>
      <w:pPr>
        <w:ind w:left="3075" w:hanging="360"/>
      </w:pPr>
      <w:rPr>
        <w:rFonts w:ascii="Liberation Serif" w:eastAsia="Times New Roman"/>
      </w:rPr>
    </w:lvl>
    <w:lvl w:ilvl="7">
      <w:start w:val="1"/>
      <w:numFmt w:val="bullet"/>
      <w:lvlText w:val="◦"/>
      <w:lvlJc w:val="left"/>
      <w:pPr>
        <w:ind w:left="3435" w:hanging="360"/>
      </w:pPr>
      <w:rPr>
        <w:rFonts w:ascii="Liberation Serif" w:eastAsia="Times New Roman"/>
      </w:rPr>
    </w:lvl>
    <w:lvl w:ilvl="8">
      <w:start w:val="1"/>
      <w:numFmt w:val="bullet"/>
      <w:lvlText w:val="▪"/>
      <w:lvlJc w:val="left"/>
      <w:pPr>
        <w:ind w:left="3795" w:hanging="360"/>
      </w:pPr>
      <w:rPr>
        <w:rFonts w:ascii="Liberation Serif" w:eastAsia="Times New Roman"/>
      </w:rPr>
    </w:lvl>
  </w:abstractNum>
  <w:abstractNum w:abstractNumId="3" w15:restartNumberingAfterBreak="0">
    <w:nsid w:val="00000005"/>
    <w:multiLevelType w:val="multilevel"/>
    <w:tmpl w:val="00000005"/>
    <w:lvl w:ilvl="0">
      <w:start w:val="1"/>
      <w:numFmt w:val="bullet"/>
      <w:lvlText w:val="●"/>
      <w:lvlJc w:val="left"/>
      <w:pPr>
        <w:ind w:left="720" w:hanging="360"/>
      </w:pPr>
      <w:rPr>
        <w:rFonts w:ascii="Liberation Serif" w:eastAsia="Times New Roman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eastAsia="Times New Roman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eastAsia="Times New Roman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Liberation Serif" w:eastAsia="Times New Roman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eastAsia="Times New Roman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eastAsia="Times New Roman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Liberation Serif" w:eastAsia="Times New Roman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eastAsia="Times New Roman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eastAsia="Times New Roman"/>
      </w:r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bullet"/>
      <w:lvlText w:val="●"/>
      <w:lvlJc w:val="left"/>
      <w:pPr>
        <w:ind w:left="720" w:hanging="360"/>
      </w:pPr>
      <w:rPr>
        <w:rFonts w:ascii="Liberation Serif" w:eastAsia="Times New Roman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eastAsia="Times New Roman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eastAsia="Times New Roman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Liberation Serif" w:eastAsia="Times New Roman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eastAsia="Times New Roman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eastAsia="Times New Roman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Liberation Serif" w:eastAsia="Times New Roman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eastAsia="Times New Roman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eastAsia="Times New Roman"/>
      </w:rPr>
    </w:lvl>
  </w:abstractNum>
  <w:abstractNum w:abstractNumId="5" w15:restartNumberingAfterBreak="0">
    <w:nsid w:val="00000007"/>
    <w:multiLevelType w:val="multilevel"/>
    <w:tmpl w:val="00000007"/>
    <w:lvl w:ilvl="0">
      <w:start w:val="1"/>
      <w:numFmt w:val="bullet"/>
      <w:lvlText w:val="●"/>
      <w:lvlJc w:val="left"/>
      <w:pPr>
        <w:ind w:left="785" w:hanging="360"/>
      </w:pPr>
      <w:rPr>
        <w:rFonts w:ascii="Liberation Serif" w:eastAsia="Times New Roman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eastAsia="Times New Roman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eastAsia="Times New Roman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Liberation Serif" w:eastAsia="Times New Roman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eastAsia="Times New Roman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eastAsia="Times New Roman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Liberation Serif" w:eastAsia="Times New Roman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eastAsia="Times New Roman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eastAsia="Times New Roman"/>
      </w:rPr>
    </w:lvl>
  </w:abstractNum>
  <w:abstractNum w:abstractNumId="6" w15:restartNumberingAfterBreak="0">
    <w:nsid w:val="03586AD9"/>
    <w:multiLevelType w:val="hybridMultilevel"/>
    <w:tmpl w:val="6CDA667E"/>
    <w:lvl w:ilvl="0" w:tplc="7304BB14">
      <w:numFmt w:val="bullet"/>
      <w:lvlText w:val="-"/>
      <w:lvlJc w:val="left"/>
      <w:pPr>
        <w:ind w:left="644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C563E72"/>
    <w:multiLevelType w:val="hybridMultilevel"/>
    <w:tmpl w:val="45205572"/>
    <w:lvl w:ilvl="0" w:tplc="13200A16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064"/>
    <w:rsid w:val="001C0F80"/>
    <w:rsid w:val="00BF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52A42"/>
  <w15:chartTrackingRefBased/>
  <w15:docId w15:val="{AB5862B4-C6D9-429A-AF9A-3E7618030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064"/>
    <w:pPr>
      <w:suppressAutoHyphens/>
      <w:autoSpaceDE w:val="0"/>
      <w:autoSpaceDN w:val="0"/>
      <w:adjustRightInd w:val="0"/>
      <w:spacing w:after="0" w:line="240" w:lineRule="auto"/>
    </w:pPr>
    <w:rPr>
      <w:rFonts w:ascii="Liberation Serif" w:eastAsiaTheme="minorEastAsia" w:hAnsi="Liberation Serif" w:cs="Liberation Seri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F5064"/>
    <w:pPr>
      <w:suppressAutoHyphens w:val="0"/>
      <w:ind w:left="720"/>
      <w:contextualSpacing/>
    </w:pPr>
    <w:rPr>
      <w:rFonts w:cs="Arial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F5064"/>
    <w:pPr>
      <w:suppressAutoHyphens w:val="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1781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Hussien</dc:creator>
  <cp:keywords/>
  <dc:description/>
  <cp:lastModifiedBy>Hussien</cp:lastModifiedBy>
  <cp:revision>1</cp:revision>
  <dcterms:created xsi:type="dcterms:W3CDTF">2021-04-06T10:17:00Z</dcterms:created>
  <dcterms:modified xsi:type="dcterms:W3CDTF">2021-04-06T10:18:00Z</dcterms:modified>
</cp:coreProperties>
</file>